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62C" w:rsidRPr="004C462C" w:rsidRDefault="00E21C76" w:rsidP="00E21C76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4C462C">
        <w:rPr>
          <w:rFonts w:ascii="Times New Roman" w:hAnsi="Times New Roman"/>
          <w:sz w:val="28"/>
          <w:szCs w:val="28"/>
        </w:rPr>
        <w:t xml:space="preserve"> </w:t>
      </w:r>
      <w:r w:rsidR="006561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652302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2C" w:rsidRPr="004C462C" w:rsidRDefault="004C462C" w:rsidP="004C462C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5611D" w:rsidRDefault="0065611D" w:rsidP="004C46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611D" w:rsidRDefault="0065611D" w:rsidP="004C46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611D" w:rsidRDefault="0065611D" w:rsidP="004C46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611D" w:rsidRDefault="0065611D" w:rsidP="004C46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611D" w:rsidRDefault="0065611D" w:rsidP="004C46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611D" w:rsidRDefault="0065611D" w:rsidP="004C46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462C" w:rsidRPr="004C462C" w:rsidRDefault="004C462C" w:rsidP="004C462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C462C">
        <w:rPr>
          <w:rFonts w:ascii="Times New Roman" w:hAnsi="Times New Roman"/>
          <w:b/>
          <w:bCs/>
          <w:sz w:val="28"/>
          <w:szCs w:val="28"/>
        </w:rPr>
        <w:lastRenderedPageBreak/>
        <w:t>ПРОГРАММА</w:t>
      </w:r>
    </w:p>
    <w:p w:rsidR="004C462C" w:rsidRPr="004C462C" w:rsidRDefault="004C462C" w:rsidP="004C462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462C">
        <w:rPr>
          <w:rFonts w:ascii="Times New Roman" w:hAnsi="Times New Roman"/>
          <w:b/>
          <w:bCs/>
          <w:sz w:val="28"/>
          <w:szCs w:val="28"/>
        </w:rPr>
        <w:t>комплексн</w:t>
      </w:r>
      <w:r>
        <w:rPr>
          <w:rFonts w:ascii="Times New Roman" w:hAnsi="Times New Roman"/>
          <w:b/>
          <w:bCs/>
          <w:sz w:val="28"/>
          <w:szCs w:val="28"/>
        </w:rPr>
        <w:t>ого развития транспортной</w:t>
      </w:r>
      <w:r w:rsidRPr="004C462C">
        <w:rPr>
          <w:rFonts w:ascii="Times New Roman" w:hAnsi="Times New Roman"/>
          <w:b/>
          <w:bCs/>
          <w:sz w:val="28"/>
          <w:szCs w:val="28"/>
        </w:rPr>
        <w:t xml:space="preserve"> инфраструктуры </w:t>
      </w:r>
    </w:p>
    <w:p w:rsidR="004C462C" w:rsidRPr="004C462C" w:rsidRDefault="004C462C" w:rsidP="004C462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462C">
        <w:rPr>
          <w:rFonts w:ascii="Times New Roman" w:hAnsi="Times New Roman"/>
          <w:b/>
          <w:bCs/>
          <w:sz w:val="28"/>
          <w:szCs w:val="28"/>
        </w:rPr>
        <w:t xml:space="preserve">муниципального образования сельское поселение </w:t>
      </w:r>
    </w:p>
    <w:p w:rsidR="004C462C" w:rsidRPr="004C462C" w:rsidRDefault="00344158" w:rsidP="004C462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«Елунин</w:t>
      </w:r>
      <w:r w:rsidR="004C462C" w:rsidRPr="004C462C">
        <w:rPr>
          <w:rFonts w:ascii="Times New Roman" w:hAnsi="Times New Roman"/>
          <w:b/>
          <w:bCs/>
          <w:sz w:val="28"/>
          <w:szCs w:val="28"/>
        </w:rPr>
        <w:t>ский сельсовет» Павловского района Алтайского края</w:t>
      </w:r>
    </w:p>
    <w:p w:rsidR="004C462C" w:rsidRPr="004C462C" w:rsidRDefault="00A238F7" w:rsidP="004C462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период 2017 – 2036</w:t>
      </w:r>
      <w:r w:rsidR="004C462C" w:rsidRPr="004C462C">
        <w:rPr>
          <w:rFonts w:ascii="Times New Roman" w:hAnsi="Times New Roman"/>
          <w:b/>
          <w:bCs/>
          <w:sz w:val="28"/>
          <w:szCs w:val="28"/>
        </w:rPr>
        <w:t xml:space="preserve"> года</w:t>
      </w:r>
    </w:p>
    <w:p w:rsidR="004C462C" w:rsidRPr="004C462C" w:rsidRDefault="004C462C" w:rsidP="004C462C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4C462C">
        <w:rPr>
          <w:rFonts w:ascii="Times New Roman" w:hAnsi="Times New Roman"/>
          <w:sz w:val="28"/>
          <w:szCs w:val="28"/>
        </w:rPr>
        <w:br w:type="page"/>
      </w:r>
      <w:r w:rsidRPr="004C462C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4C462C" w:rsidRPr="004C462C" w:rsidRDefault="004C462C" w:rsidP="004C462C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636"/>
        <w:gridCol w:w="8221"/>
        <w:gridCol w:w="713"/>
      </w:tblGrid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412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720" w:type="dxa"/>
            <w:shd w:val="clear" w:color="auto" w:fill="auto"/>
          </w:tcPr>
          <w:p w:rsidR="004C462C" w:rsidRPr="004D086B" w:rsidRDefault="004D086B" w:rsidP="00E9417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D086B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2</w:t>
            </w:r>
            <w:r w:rsidR="004D08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2" w:type="dxa"/>
            <w:shd w:val="clear" w:color="auto" w:fill="auto"/>
          </w:tcPr>
          <w:p w:rsidR="004C462C" w:rsidRPr="004D086B" w:rsidRDefault="004D086B" w:rsidP="004D086B">
            <w:pPr>
              <w:rPr>
                <w:rFonts w:ascii="Times New Roman" w:hAnsi="Times New Roman"/>
                <w:sz w:val="28"/>
                <w:szCs w:val="28"/>
              </w:rPr>
            </w:pPr>
            <w:r w:rsidRPr="004D086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Характеристика  существующего состояния транспортной  инфраструктуры</w:t>
            </w:r>
            <w:r w:rsidRPr="004D086B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720" w:type="dxa"/>
            <w:shd w:val="clear" w:color="auto" w:fill="auto"/>
          </w:tcPr>
          <w:p w:rsidR="004D086B" w:rsidRPr="004D086B" w:rsidRDefault="0044538D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8412" w:type="dxa"/>
            <w:shd w:val="clear" w:color="auto" w:fill="auto"/>
          </w:tcPr>
          <w:p w:rsidR="004C462C" w:rsidRPr="004D086B" w:rsidRDefault="004D086B" w:rsidP="004D086B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Демографическое развитие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52ED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муниципального образования</w:t>
            </w:r>
            <w:r w:rsidR="003441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Елунин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ский сельсовет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8412" w:type="dxa"/>
            <w:shd w:val="clear" w:color="auto" w:fill="auto"/>
          </w:tcPr>
          <w:p w:rsidR="004C462C" w:rsidRPr="004C462C" w:rsidRDefault="004D086B" w:rsidP="004D086B">
            <w:pPr>
              <w:pStyle w:val="21"/>
              <w:spacing w:after="0"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Перспективное строительство муниципаль</w:t>
            </w:r>
            <w:r w:rsidR="00344158">
              <w:rPr>
                <w:rFonts w:ascii="Times New Roman" w:hAnsi="Times New Roman"/>
                <w:sz w:val="28"/>
                <w:szCs w:val="28"/>
              </w:rPr>
              <w:t>ного образования         Елунин</w:t>
            </w:r>
            <w:r>
              <w:rPr>
                <w:rFonts w:ascii="Times New Roman" w:hAnsi="Times New Roman"/>
                <w:sz w:val="28"/>
                <w:szCs w:val="28"/>
              </w:rPr>
              <w:t>ский сельсовет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8412" w:type="dxa"/>
            <w:shd w:val="clear" w:color="auto" w:fill="auto"/>
          </w:tcPr>
          <w:p w:rsidR="004C462C" w:rsidRPr="004C462C" w:rsidRDefault="004D086B" w:rsidP="004D086B">
            <w:pPr>
              <w:shd w:val="clear" w:color="auto" w:fill="FFFFFF"/>
              <w:ind w:right="5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A577E9">
              <w:rPr>
                <w:rFonts w:ascii="Times New Roman" w:hAnsi="Times New Roman"/>
                <w:sz w:val="28"/>
                <w:szCs w:val="28"/>
              </w:rPr>
              <w:t>остоя</w:t>
            </w:r>
            <w:r>
              <w:rPr>
                <w:rFonts w:ascii="Times New Roman" w:hAnsi="Times New Roman"/>
                <w:sz w:val="28"/>
                <w:szCs w:val="28"/>
              </w:rPr>
              <w:t>ние транспортной инфраструктуры</w:t>
            </w:r>
            <w:r w:rsidRPr="00B833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</w:t>
            </w:r>
            <w:r w:rsidR="00344158">
              <w:rPr>
                <w:rFonts w:ascii="Times New Roman" w:hAnsi="Times New Roman"/>
                <w:sz w:val="28"/>
                <w:szCs w:val="28"/>
              </w:rPr>
              <w:t>ниципального образования Елунин</w:t>
            </w:r>
            <w:r>
              <w:rPr>
                <w:rFonts w:ascii="Times New Roman" w:hAnsi="Times New Roman"/>
                <w:sz w:val="28"/>
                <w:szCs w:val="28"/>
              </w:rPr>
              <w:t>ский сельсовет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2" w:type="dxa"/>
            <w:shd w:val="clear" w:color="auto" w:fill="auto"/>
          </w:tcPr>
          <w:p w:rsidR="004C462C" w:rsidRPr="00643807" w:rsidRDefault="004D086B" w:rsidP="00643807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D086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Основные цели и задачи, сроки и этапы реализации  Программы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1</w:t>
            </w:r>
            <w:r w:rsidR="004D086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2" w:type="dxa"/>
            <w:shd w:val="clear" w:color="auto" w:fill="auto"/>
          </w:tcPr>
          <w:p w:rsidR="004C462C" w:rsidRPr="004D086B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D086B">
              <w:rPr>
                <w:rFonts w:ascii="Times New Roman" w:hAnsi="Times New Roman"/>
                <w:sz w:val="28"/>
                <w:szCs w:val="28"/>
              </w:rPr>
              <w:t>Мероприятия по развитию системы транспортной инфраструктуры и дорожного хозяйства, целевые индикаторы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1</w:t>
            </w:r>
            <w:r w:rsidR="004453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D086B" w:rsidP="004D08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2" w:type="dxa"/>
            <w:shd w:val="clear" w:color="auto" w:fill="auto"/>
          </w:tcPr>
          <w:p w:rsidR="004C462C" w:rsidRPr="004C462C" w:rsidRDefault="004D086B" w:rsidP="00643807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52ED8">
              <w:rPr>
                <w:rFonts w:ascii="Times New Roman" w:hAnsi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1</w:t>
            </w:r>
            <w:r w:rsidR="00BA2B9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D086B" w:rsidP="004D08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2" w:type="dxa"/>
            <w:shd w:val="clear" w:color="auto" w:fill="auto"/>
          </w:tcPr>
          <w:p w:rsidR="004C462C" w:rsidRPr="004C462C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D200D7">
              <w:rPr>
                <w:rFonts w:ascii="Times New Roman" w:hAnsi="Times New Roman"/>
                <w:sz w:val="28"/>
                <w:szCs w:val="28"/>
              </w:rPr>
              <w:t>Система дорожной деятельности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A2B9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2" w:type="dxa"/>
            <w:shd w:val="clear" w:color="auto" w:fill="auto"/>
          </w:tcPr>
          <w:p w:rsidR="004C462C" w:rsidRPr="004C462C" w:rsidRDefault="004D086B" w:rsidP="006438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086B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D086B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A2B9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643807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4C462C" w:rsidRPr="004C46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2" w:type="dxa"/>
            <w:shd w:val="clear" w:color="auto" w:fill="auto"/>
          </w:tcPr>
          <w:p w:rsidR="004C462C" w:rsidRPr="004C462C" w:rsidRDefault="00643807" w:rsidP="006438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управление Программой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ходом реализации, используемые средства 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C462C" w:rsidP="00BA2B90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1</w:t>
            </w:r>
            <w:r w:rsidR="00BA2B9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Default="00025137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    </w:t>
            </w:r>
          </w:p>
          <w:p w:rsidR="00025137" w:rsidRPr="004C462C" w:rsidRDefault="00025137" w:rsidP="00E941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2" w:type="dxa"/>
            <w:shd w:val="clear" w:color="auto" w:fill="auto"/>
          </w:tcPr>
          <w:p w:rsidR="00025137" w:rsidRPr="00025137" w:rsidRDefault="00025137" w:rsidP="000251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137">
              <w:rPr>
                <w:rFonts w:ascii="Times New Roman" w:hAnsi="Times New Roman" w:cs="Times New Roman"/>
                <w:sz w:val="28"/>
                <w:szCs w:val="28"/>
              </w:rPr>
              <w:t>Предложения по инвестиционным преобразованиям,</w:t>
            </w:r>
          </w:p>
          <w:p w:rsidR="008C58D5" w:rsidRPr="008C58D5" w:rsidRDefault="00025137" w:rsidP="008C58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13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совершенствованию правового и информационного обеспечения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5137">
              <w:rPr>
                <w:rFonts w:ascii="Times New Roman" w:hAnsi="Times New Roman" w:cs="Times New Roman"/>
                <w:sz w:val="28"/>
                <w:szCs w:val="28"/>
              </w:rPr>
              <w:t>в сфере проектирования, строительства, реконструкции объектов транспортно инфраструктуры на территории поселения.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4C462C">
              <w:rPr>
                <w:rFonts w:ascii="Times New Roman" w:hAnsi="Times New Roman"/>
                <w:sz w:val="28"/>
                <w:szCs w:val="28"/>
              </w:rPr>
              <w:t>1</w:t>
            </w:r>
            <w:r w:rsidR="0002513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4C462C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2" w:type="dxa"/>
            <w:shd w:val="clear" w:color="auto" w:fill="auto"/>
          </w:tcPr>
          <w:p w:rsidR="004C462C" w:rsidRDefault="00025137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BA2B90" w:rsidRPr="004C462C" w:rsidRDefault="00BA2B9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 w:rsidR="0002513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BA2B90" w:rsidRDefault="00025137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BA2B90" w:rsidRPr="004C462C" w:rsidRDefault="00025137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C462C" w:rsidRPr="004C462C" w:rsidTr="00BA2B90">
        <w:tc>
          <w:tcPr>
            <w:tcW w:w="636" w:type="dxa"/>
            <w:shd w:val="clear" w:color="auto" w:fill="auto"/>
          </w:tcPr>
          <w:p w:rsidR="004C462C" w:rsidRPr="00BA2B90" w:rsidRDefault="004C462C" w:rsidP="00E941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2" w:type="dxa"/>
            <w:shd w:val="clear" w:color="auto" w:fill="auto"/>
          </w:tcPr>
          <w:p w:rsidR="004C462C" w:rsidRPr="004C462C" w:rsidRDefault="00025137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3</w:t>
            </w:r>
          </w:p>
        </w:tc>
        <w:tc>
          <w:tcPr>
            <w:tcW w:w="720" w:type="dxa"/>
            <w:shd w:val="clear" w:color="auto" w:fill="auto"/>
          </w:tcPr>
          <w:p w:rsidR="004C462C" w:rsidRPr="004C462C" w:rsidRDefault="00025137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4C462C" w:rsidRDefault="004C462C" w:rsidP="004D086B">
      <w:pPr>
        <w:tabs>
          <w:tab w:val="right" w:leader="dot" w:pos="9720"/>
        </w:tabs>
        <w:rPr>
          <w:rFonts w:ascii="Times New Roman" w:hAnsi="Times New Roman"/>
          <w:sz w:val="28"/>
          <w:szCs w:val="28"/>
        </w:rPr>
      </w:pPr>
    </w:p>
    <w:p w:rsidR="00643807" w:rsidRDefault="00643807" w:rsidP="004D086B">
      <w:pPr>
        <w:tabs>
          <w:tab w:val="right" w:leader="dot" w:pos="9720"/>
        </w:tabs>
        <w:rPr>
          <w:rFonts w:ascii="Times New Roman" w:hAnsi="Times New Roman"/>
          <w:sz w:val="28"/>
          <w:szCs w:val="28"/>
        </w:rPr>
      </w:pPr>
    </w:p>
    <w:p w:rsidR="004D086B" w:rsidRDefault="004D086B" w:rsidP="008C58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58D5" w:rsidRDefault="008C58D5" w:rsidP="008C58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58D5" w:rsidRDefault="008C58D5" w:rsidP="008C58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58D5" w:rsidRDefault="008C58D5" w:rsidP="008C58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58D5" w:rsidRPr="004D086B" w:rsidRDefault="008C58D5" w:rsidP="008C58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487E" w:rsidRDefault="008C487E" w:rsidP="00DA26D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Программный документ</w:t>
      </w:r>
    </w:p>
    <w:p w:rsidR="008C487E" w:rsidRDefault="008C487E" w:rsidP="004D2FCA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487E">
        <w:rPr>
          <w:rFonts w:ascii="Times New Roman" w:hAnsi="Times New Roman"/>
          <w:sz w:val="28"/>
          <w:szCs w:val="28"/>
        </w:rPr>
        <w:t>Программа комплексн</w:t>
      </w:r>
      <w:r>
        <w:rPr>
          <w:rFonts w:ascii="Times New Roman" w:hAnsi="Times New Roman"/>
          <w:sz w:val="28"/>
          <w:szCs w:val="28"/>
        </w:rPr>
        <w:t>ого развития транспортной</w:t>
      </w:r>
      <w:r w:rsidRPr="008C487E">
        <w:rPr>
          <w:rFonts w:ascii="Times New Roman" w:hAnsi="Times New Roman"/>
          <w:sz w:val="28"/>
          <w:szCs w:val="28"/>
        </w:rPr>
        <w:t xml:space="preserve"> инфраструктуры </w:t>
      </w:r>
      <w:r w:rsidRPr="008C487E">
        <w:rPr>
          <w:rFonts w:ascii="Times New Roman" w:hAnsi="Times New Roman"/>
          <w:bCs/>
          <w:sz w:val="28"/>
          <w:szCs w:val="28"/>
        </w:rPr>
        <w:t>муниципального образов</w:t>
      </w:r>
      <w:r w:rsidR="00344158">
        <w:rPr>
          <w:rFonts w:ascii="Times New Roman" w:hAnsi="Times New Roman"/>
          <w:bCs/>
          <w:sz w:val="28"/>
          <w:szCs w:val="28"/>
        </w:rPr>
        <w:t>ания сельское поселение «Елунин</w:t>
      </w:r>
      <w:r w:rsidRPr="008C487E">
        <w:rPr>
          <w:rFonts w:ascii="Times New Roman" w:hAnsi="Times New Roman"/>
          <w:bCs/>
          <w:sz w:val="28"/>
          <w:szCs w:val="28"/>
        </w:rPr>
        <w:t>ский сельсовет» Павловского район</w:t>
      </w:r>
      <w:r>
        <w:rPr>
          <w:rFonts w:ascii="Times New Roman" w:hAnsi="Times New Roman"/>
          <w:bCs/>
          <w:sz w:val="28"/>
          <w:szCs w:val="28"/>
        </w:rPr>
        <w:t>а Алтайского края на период 2016</w:t>
      </w:r>
      <w:r w:rsidRPr="008C487E">
        <w:rPr>
          <w:rFonts w:ascii="Times New Roman" w:hAnsi="Times New Roman"/>
          <w:bCs/>
          <w:sz w:val="28"/>
          <w:szCs w:val="28"/>
        </w:rPr>
        <w:t xml:space="preserve"> – 2034 года»</w:t>
      </w:r>
      <w:r w:rsidRPr="008C487E">
        <w:rPr>
          <w:rFonts w:ascii="Times New Roman" w:hAnsi="Times New Roman"/>
          <w:sz w:val="28"/>
          <w:szCs w:val="28"/>
        </w:rPr>
        <w:t xml:space="preserve"> </w:t>
      </w:r>
      <w:r w:rsidRPr="008C487E">
        <w:rPr>
          <w:rFonts w:ascii="Times New Roman" w:hAnsi="Times New Roman"/>
          <w:b/>
          <w:sz w:val="28"/>
          <w:szCs w:val="28"/>
        </w:rPr>
        <w:t xml:space="preserve"> - </w:t>
      </w:r>
      <w:r w:rsidRPr="008C487E">
        <w:rPr>
          <w:rFonts w:ascii="Times New Roman" w:hAnsi="Times New Roman"/>
          <w:sz w:val="28"/>
          <w:szCs w:val="28"/>
        </w:rPr>
        <w:t xml:space="preserve">разработана в соответствии с основными направлениями развития </w:t>
      </w:r>
      <w:r w:rsidRPr="008C487E">
        <w:rPr>
          <w:rFonts w:ascii="Times New Roman" w:hAnsi="Times New Roman"/>
          <w:bCs/>
          <w:sz w:val="28"/>
          <w:szCs w:val="28"/>
        </w:rPr>
        <w:t xml:space="preserve">муниципального </w:t>
      </w:r>
      <w:r w:rsidR="00344158">
        <w:rPr>
          <w:rFonts w:ascii="Times New Roman" w:hAnsi="Times New Roman"/>
          <w:bCs/>
          <w:sz w:val="28"/>
          <w:szCs w:val="28"/>
        </w:rPr>
        <w:t>образования Елунин</w:t>
      </w:r>
      <w:r>
        <w:rPr>
          <w:rFonts w:ascii="Times New Roman" w:hAnsi="Times New Roman"/>
          <w:bCs/>
          <w:sz w:val="28"/>
          <w:szCs w:val="28"/>
        </w:rPr>
        <w:t>ский сельсовет</w:t>
      </w:r>
      <w:r w:rsidRPr="008C487E">
        <w:rPr>
          <w:rFonts w:ascii="Times New Roman" w:hAnsi="Times New Roman"/>
          <w:bCs/>
          <w:sz w:val="28"/>
          <w:szCs w:val="28"/>
        </w:rPr>
        <w:t xml:space="preserve"> Павловского района Алтайского края</w:t>
      </w:r>
      <w:r w:rsidRPr="008C487E">
        <w:rPr>
          <w:rFonts w:ascii="Times New Roman" w:hAnsi="Times New Roman"/>
          <w:sz w:val="28"/>
          <w:szCs w:val="28"/>
        </w:rPr>
        <w:t>, предусмотренными Генеральным планом му</w:t>
      </w:r>
      <w:r w:rsidR="00344158">
        <w:rPr>
          <w:rFonts w:ascii="Times New Roman" w:hAnsi="Times New Roman"/>
          <w:sz w:val="28"/>
          <w:szCs w:val="28"/>
        </w:rPr>
        <w:t>ниципального образования Елунин</w:t>
      </w:r>
      <w:r w:rsidRPr="008C487E">
        <w:rPr>
          <w:rFonts w:ascii="Times New Roman" w:hAnsi="Times New Roman"/>
          <w:sz w:val="28"/>
          <w:szCs w:val="28"/>
        </w:rPr>
        <w:t>ский сельсовет Павловского района Алтайского края,  утверждённым решением Собр</w:t>
      </w:r>
      <w:r w:rsidR="00344158">
        <w:rPr>
          <w:rFonts w:ascii="Times New Roman" w:hAnsi="Times New Roman"/>
          <w:sz w:val="28"/>
          <w:szCs w:val="28"/>
        </w:rPr>
        <w:t>ания депутатов Елунин</w:t>
      </w:r>
      <w:r w:rsidRPr="008C487E">
        <w:rPr>
          <w:rFonts w:ascii="Times New Roman" w:hAnsi="Times New Roman"/>
          <w:sz w:val="28"/>
          <w:szCs w:val="28"/>
        </w:rPr>
        <w:t>ского сельсовета Павловск</w:t>
      </w:r>
      <w:r w:rsidR="00344158">
        <w:rPr>
          <w:rFonts w:ascii="Times New Roman" w:hAnsi="Times New Roman"/>
          <w:sz w:val="28"/>
          <w:szCs w:val="28"/>
        </w:rPr>
        <w:t>ого района Алтайского края от 29 октября 2015</w:t>
      </w:r>
      <w:proofErr w:type="gramEnd"/>
      <w:r w:rsidR="00344158">
        <w:rPr>
          <w:rFonts w:ascii="Times New Roman" w:hAnsi="Times New Roman"/>
          <w:sz w:val="28"/>
          <w:szCs w:val="28"/>
        </w:rPr>
        <w:t xml:space="preserve"> года № 15</w:t>
      </w:r>
      <w:r w:rsidRPr="008C487E">
        <w:rPr>
          <w:rFonts w:ascii="Times New Roman" w:hAnsi="Times New Roman"/>
          <w:sz w:val="28"/>
          <w:szCs w:val="28"/>
        </w:rPr>
        <w:t xml:space="preserve"> (далее</w:t>
      </w:r>
      <w:r>
        <w:rPr>
          <w:rFonts w:ascii="Times New Roman" w:hAnsi="Times New Roman"/>
          <w:sz w:val="28"/>
          <w:szCs w:val="28"/>
        </w:rPr>
        <w:t xml:space="preserve"> – Генеральн</w:t>
      </w:r>
      <w:r w:rsidR="000F0E1C">
        <w:rPr>
          <w:rFonts w:ascii="Times New Roman" w:hAnsi="Times New Roman"/>
          <w:sz w:val="28"/>
          <w:szCs w:val="28"/>
        </w:rPr>
        <w:t>ый план)</w:t>
      </w:r>
      <w:r w:rsidR="004D2FCA">
        <w:rPr>
          <w:rFonts w:ascii="Times New Roman" w:hAnsi="Times New Roman"/>
          <w:sz w:val="28"/>
          <w:szCs w:val="28"/>
        </w:rPr>
        <w:t>.</w:t>
      </w:r>
    </w:p>
    <w:p w:rsidR="00DA26DA" w:rsidRPr="00643807" w:rsidRDefault="00A577E9" w:rsidP="0064380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A26DA" w:rsidRPr="00A52ED8">
        <w:rPr>
          <w:rFonts w:ascii="Times New Roman" w:hAnsi="Times New Roman"/>
          <w:sz w:val="28"/>
          <w:szCs w:val="28"/>
        </w:rPr>
        <w:t xml:space="preserve"> Паспорт</w:t>
      </w:r>
      <w:r w:rsidR="004C462C">
        <w:rPr>
          <w:rFonts w:ascii="Times New Roman" w:hAnsi="Times New Roman"/>
          <w:sz w:val="28"/>
          <w:szCs w:val="28"/>
        </w:rPr>
        <w:t xml:space="preserve"> программы</w:t>
      </w:r>
      <w:bookmarkStart w:id="0" w:name="_Toc166314947" w:colFirst="0" w:colLast="0"/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8"/>
        <w:gridCol w:w="7121"/>
      </w:tblGrid>
      <w:tr w:rsidR="00DA26DA" w:rsidRPr="00A52ED8" w:rsidTr="00E94173">
        <w:trPr>
          <w:trHeight w:val="790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4C462C" w:rsidP="004D2F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DA26DA" w:rsidRPr="00A52ED8">
              <w:rPr>
                <w:rFonts w:ascii="Times New Roman" w:hAnsi="Times New Roman"/>
                <w:sz w:val="28"/>
                <w:szCs w:val="28"/>
              </w:rPr>
              <w:t xml:space="preserve">рограмма </w:t>
            </w:r>
            <w:r w:rsidR="00DA26DA" w:rsidRPr="002D55FF">
              <w:rPr>
                <w:rFonts w:ascii="Times New Roman" w:hAnsi="Times New Roman"/>
                <w:sz w:val="28"/>
                <w:szCs w:val="28"/>
              </w:rPr>
              <w:t>«</w:t>
            </w:r>
            <w:r w:rsidR="000D1190" w:rsidRPr="000D1190">
              <w:rPr>
                <w:rFonts w:ascii="Times New Roman" w:hAnsi="Times New Roman"/>
                <w:sz w:val="28"/>
                <w:szCs w:val="28"/>
              </w:rPr>
              <w:t>Комплексное развитие  транспортно</w:t>
            </w:r>
            <w:r w:rsidR="008C487E">
              <w:rPr>
                <w:rFonts w:ascii="Times New Roman" w:hAnsi="Times New Roman"/>
                <w:sz w:val="28"/>
                <w:szCs w:val="28"/>
              </w:rPr>
              <w:t xml:space="preserve">й инфраструктуры  </w:t>
            </w:r>
            <w:r w:rsidR="000D1190" w:rsidRPr="000D1190">
              <w:rPr>
                <w:rFonts w:ascii="Times New Roman" w:hAnsi="Times New Roman"/>
                <w:sz w:val="28"/>
                <w:szCs w:val="28"/>
              </w:rPr>
              <w:t>мун</w:t>
            </w:r>
            <w:r w:rsidR="008C487E">
              <w:rPr>
                <w:rFonts w:ascii="Times New Roman" w:hAnsi="Times New Roman"/>
                <w:sz w:val="28"/>
                <w:szCs w:val="28"/>
              </w:rPr>
              <w:t>иципального образов</w:t>
            </w:r>
            <w:r w:rsidR="00344158">
              <w:rPr>
                <w:rFonts w:ascii="Times New Roman" w:hAnsi="Times New Roman"/>
                <w:sz w:val="28"/>
                <w:szCs w:val="28"/>
              </w:rPr>
              <w:t>ания сельское поселение «Елунин</w:t>
            </w:r>
            <w:r w:rsidR="008C487E">
              <w:rPr>
                <w:rFonts w:ascii="Times New Roman" w:hAnsi="Times New Roman"/>
                <w:sz w:val="28"/>
                <w:szCs w:val="28"/>
              </w:rPr>
              <w:t>ский сельсовет»  на период 2016- 2034 года</w:t>
            </w:r>
            <w:r w:rsidR="000D1190">
              <w:rPr>
                <w:rFonts w:ascii="Times New Roman" w:hAnsi="Times New Roman"/>
                <w:sz w:val="28"/>
                <w:szCs w:val="28"/>
              </w:rPr>
              <w:t>»</w:t>
            </w:r>
            <w:r w:rsidR="00DA26DA" w:rsidRPr="002D55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26DA" w:rsidRPr="00A52ED8">
              <w:rPr>
                <w:rFonts w:ascii="Times New Roman" w:hAnsi="Times New Roman"/>
                <w:sz w:val="28"/>
                <w:szCs w:val="28"/>
              </w:rPr>
              <w:t>(далее – Программа)</w:t>
            </w:r>
          </w:p>
        </w:tc>
      </w:tr>
      <w:tr w:rsidR="00DA26DA" w:rsidRPr="00A52ED8" w:rsidTr="00E94173">
        <w:trPr>
          <w:trHeight w:val="424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Основания для разработки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FCA" w:rsidRPr="000F0E1C" w:rsidRDefault="004D2FCA" w:rsidP="000F0E1C">
            <w:pPr>
              <w:pStyle w:val="ac"/>
              <w:snapToGri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2F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Постановлением Правительства Российской Федерации №</w:t>
            </w:r>
            <w:r w:rsidR="004160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2F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1440 от 25.12.2015г. «Об утверждении требований к Программам комплексного развития транспортной инфраструкт</w:t>
            </w:r>
            <w:r w:rsidR="000F0E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уры поселений, городских округов»</w:t>
            </w:r>
            <w:r w:rsidRPr="000F0E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</w:t>
            </w:r>
          </w:p>
          <w:p w:rsidR="004D2FCA" w:rsidRPr="00352065" w:rsidRDefault="004D2FCA" w:rsidP="000F0E1C">
            <w:pPr>
              <w:pStyle w:val="ac"/>
              <w:snapToGri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2065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социально-экон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омического развития муниципального образования Павловский район Алтайского края на период до 2017 года</w:t>
            </w:r>
            <w:r w:rsidRPr="003520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D2FCA" w:rsidRPr="00352065" w:rsidRDefault="004D2FCA" w:rsidP="000F0E1C">
            <w:pPr>
              <w:pStyle w:val="ac"/>
              <w:snapToGri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20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Программа социально-экономического развития </w:t>
            </w:r>
            <w:r w:rsidR="00344158">
              <w:rPr>
                <w:rFonts w:ascii="Times New Roman" w:hAnsi="Times New Roman" w:cs="Times New Roman"/>
                <w:bCs/>
                <w:sz w:val="28"/>
                <w:szCs w:val="28"/>
              </w:rPr>
              <w:t>Елунин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ского сельсовета Павловского района Алтайского края до 2017 года</w:t>
            </w:r>
            <w:r w:rsidRPr="0035206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DA26DA" w:rsidRPr="000F0E1C" w:rsidRDefault="004D2FCA" w:rsidP="000F0E1C">
            <w:pPr>
              <w:pStyle w:val="ac"/>
              <w:snapToGri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Генеральный план му</w:t>
            </w:r>
            <w:r w:rsidR="00344158">
              <w:rPr>
                <w:rFonts w:ascii="Times New Roman" w:hAnsi="Times New Roman" w:cs="Times New Roman"/>
                <w:bCs/>
                <w:sz w:val="28"/>
                <w:szCs w:val="28"/>
              </w:rPr>
              <w:t>ниципального образования Елунин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ского сельсовета Павловского района Алтайского края.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DA26DA" w:rsidRPr="00A52ED8" w:rsidTr="00E94173">
        <w:trPr>
          <w:trHeight w:val="815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Разработчик </w:t>
            </w:r>
            <w:r w:rsidR="000F0E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 заказчик </w:t>
            </w: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программы</w:t>
            </w:r>
            <w:r w:rsidR="000F0E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местонахождение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4D2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Pr="00A52E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4158">
              <w:rPr>
                <w:rFonts w:ascii="Times New Roman" w:hAnsi="Times New Roman"/>
                <w:sz w:val="28"/>
                <w:szCs w:val="28"/>
              </w:rPr>
              <w:t>Елунин</w:t>
            </w:r>
            <w:r w:rsidR="004D2FCA">
              <w:rPr>
                <w:rFonts w:ascii="Times New Roman" w:hAnsi="Times New Roman"/>
                <w:sz w:val="28"/>
                <w:szCs w:val="28"/>
              </w:rPr>
              <w:t>ского сельсовета Павловского района Алтайского края</w:t>
            </w:r>
            <w:r w:rsidR="00344158">
              <w:rPr>
                <w:rFonts w:ascii="Times New Roman" w:hAnsi="Times New Roman"/>
                <w:sz w:val="28"/>
                <w:szCs w:val="28"/>
              </w:rPr>
              <w:t>, Алтайский край, Павловский район, с. Елунино, ул. Чкалова</w:t>
            </w:r>
            <w:r w:rsidR="000F0E1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4415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DA26DA" w:rsidRPr="00A52ED8" w:rsidTr="00E94173">
        <w:trPr>
          <w:trHeight w:val="983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Исполнители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4D2FCA">
            <w:pPr>
              <w:rPr>
                <w:rFonts w:ascii="Times New Roman" w:hAnsi="Times New Roman"/>
                <w:sz w:val="28"/>
                <w:szCs w:val="28"/>
              </w:rPr>
            </w:pPr>
            <w:r w:rsidRPr="00A52ED8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344158">
              <w:rPr>
                <w:rFonts w:ascii="Times New Roman" w:hAnsi="Times New Roman"/>
                <w:sz w:val="28"/>
                <w:szCs w:val="28"/>
              </w:rPr>
              <w:t xml:space="preserve"> Елунин</w:t>
            </w:r>
            <w:r w:rsidR="004D2FCA">
              <w:rPr>
                <w:rFonts w:ascii="Times New Roman" w:hAnsi="Times New Roman"/>
                <w:sz w:val="28"/>
                <w:szCs w:val="28"/>
              </w:rPr>
              <w:t>ского сельсовета Павловского района Алтайского края</w:t>
            </w:r>
          </w:p>
        </w:tc>
      </w:tr>
      <w:tr w:rsidR="00DA26DA" w:rsidRPr="00A52ED8" w:rsidTr="00E94173">
        <w:trPr>
          <w:trHeight w:val="840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реализацией </w:t>
            </w: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6DA" w:rsidRPr="00A52ED8" w:rsidRDefault="00DA26DA" w:rsidP="004D2FCA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52ED8">
              <w:rPr>
                <w:rFonts w:ascii="Times New Roman" w:hAnsi="Times New Roman"/>
                <w:sz w:val="28"/>
                <w:szCs w:val="28"/>
              </w:rPr>
              <w:lastRenderedPageBreak/>
              <w:t>Контроль за</w:t>
            </w:r>
            <w:proofErr w:type="gramEnd"/>
            <w:r w:rsidRPr="00A52ED8">
              <w:rPr>
                <w:rFonts w:ascii="Times New Roman" w:hAnsi="Times New Roman"/>
                <w:sz w:val="28"/>
                <w:szCs w:val="28"/>
              </w:rPr>
              <w:t xml:space="preserve"> реализацией Программы осуществляет Адми</w:t>
            </w:r>
            <w:r w:rsidR="00B70CA4">
              <w:rPr>
                <w:rFonts w:ascii="Times New Roman" w:hAnsi="Times New Roman"/>
                <w:sz w:val="28"/>
                <w:szCs w:val="28"/>
              </w:rPr>
              <w:t xml:space="preserve">нистрация  </w:t>
            </w:r>
            <w:r w:rsidR="00344158">
              <w:rPr>
                <w:rFonts w:ascii="Times New Roman" w:hAnsi="Times New Roman"/>
                <w:sz w:val="28"/>
                <w:szCs w:val="28"/>
              </w:rPr>
              <w:t>Елунин</w:t>
            </w:r>
            <w:r w:rsidR="004D2FCA">
              <w:rPr>
                <w:rFonts w:ascii="Times New Roman" w:hAnsi="Times New Roman"/>
                <w:sz w:val="28"/>
                <w:szCs w:val="28"/>
              </w:rPr>
              <w:t xml:space="preserve">ского сельсовета Павловского </w:t>
            </w:r>
            <w:r w:rsidR="004D2FCA">
              <w:rPr>
                <w:rFonts w:ascii="Times New Roman" w:hAnsi="Times New Roman"/>
                <w:sz w:val="28"/>
                <w:szCs w:val="28"/>
              </w:rPr>
              <w:lastRenderedPageBreak/>
              <w:t>района Алтайского края</w:t>
            </w:r>
          </w:p>
        </w:tc>
      </w:tr>
      <w:tr w:rsidR="00DA26DA" w:rsidRPr="00A52ED8" w:rsidTr="00E94173">
        <w:trPr>
          <w:trHeight w:val="1632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Цель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8" w:rsidRDefault="002A32C8" w:rsidP="002A32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2A32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овышение эффективности функционирования действующ</w:t>
            </w:r>
            <w:r w:rsidR="000F0E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ей транспортной инфраструктуры;</w:t>
            </w:r>
          </w:p>
          <w:p w:rsidR="002A32C8" w:rsidRPr="002A32C8" w:rsidRDefault="002A32C8" w:rsidP="002A32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2A32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нятие возможных инфраструктурных ограничений по развитию эконо</w:t>
            </w:r>
            <w:r w:rsidR="000F0E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мики муниципального образования</w:t>
            </w:r>
            <w:r w:rsidRPr="002A32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F0E1C" w:rsidRDefault="002A32C8" w:rsidP="002A32C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2A32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беспечение доступности и качества фактического уровня транспортных услуг населения минимально допустимому уровню, установленному местными нормами градостроительного проектирования</w:t>
            </w:r>
          </w:p>
          <w:p w:rsidR="00DA26DA" w:rsidRPr="00A52ED8" w:rsidRDefault="002A32C8" w:rsidP="002A3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A26DA">
              <w:rPr>
                <w:rFonts w:ascii="Times New Roman" w:hAnsi="Times New Roman"/>
                <w:sz w:val="28"/>
                <w:szCs w:val="28"/>
              </w:rPr>
              <w:t>Повышение комфортности и безопасности жизнедеятельности населения и хозяйствующих субъектов</w:t>
            </w:r>
            <w:r w:rsidR="00DA26DA" w:rsidRPr="00A52E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терри</w:t>
            </w:r>
            <w:r w:rsidR="00B70C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тории </w:t>
            </w:r>
            <w:r w:rsidR="00344158">
              <w:rPr>
                <w:rFonts w:ascii="Times New Roman" w:hAnsi="Times New Roman"/>
                <w:color w:val="000000"/>
                <w:sz w:val="28"/>
                <w:szCs w:val="28"/>
              </w:rPr>
              <w:t>Елунин</w:t>
            </w:r>
            <w:r w:rsidR="004D2FCA">
              <w:rPr>
                <w:rFonts w:ascii="Times New Roman" w:hAnsi="Times New Roman"/>
                <w:color w:val="000000"/>
                <w:sz w:val="28"/>
                <w:szCs w:val="28"/>
              </w:rPr>
              <w:t>ского сельсовета</w:t>
            </w:r>
          </w:p>
        </w:tc>
      </w:tr>
      <w:tr w:rsidR="00DA26DA" w:rsidRPr="00A52ED8" w:rsidTr="00E94173">
        <w:trPr>
          <w:trHeight w:val="1862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A4" w:rsidRDefault="00B70CA4" w:rsidP="000F0E1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>Безопасность, качество и эффективность транспортного обслуживания населения и индивидуальных  предпринимателей, осуществляющих  экономическую деяте</w:t>
            </w:r>
            <w:r w:rsidR="000F0E1C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>льность на территории поселения</w:t>
            </w:r>
          </w:p>
          <w:p w:rsidR="00B70CA4" w:rsidRDefault="00B70CA4" w:rsidP="000F0E1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>Доступность объектов транспортной инфраструктуры для населения и субъектов экономической  деятельности в соответс</w:t>
            </w:r>
            <w:r w:rsidR="004E3F03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>вии с нормативами градостроительного проектирования  поселения</w:t>
            </w:r>
          </w:p>
          <w:p w:rsidR="00DA26DA" w:rsidRPr="00A52ED8" w:rsidRDefault="00DA26DA" w:rsidP="002A32C8">
            <w:pPr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>Повышение надежности системы транспортной  инфраструктуры</w:t>
            </w:r>
          </w:p>
          <w:p w:rsidR="00DA26DA" w:rsidRDefault="00DA26DA" w:rsidP="002A32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2ED8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более комфортных</w:t>
            </w:r>
            <w:r w:rsidR="004E3F0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приоритетных </w:t>
            </w:r>
            <w:r w:rsidRPr="00A52E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</w:t>
            </w:r>
            <w:r w:rsidR="00E62674">
              <w:rPr>
                <w:rFonts w:ascii="Times New Roman" w:hAnsi="Times New Roman"/>
                <w:color w:val="000000"/>
                <w:sz w:val="28"/>
                <w:szCs w:val="28"/>
              </w:rPr>
              <w:t>словий для обеспечения безопасности жизни и здоровья</w:t>
            </w:r>
            <w:r w:rsidR="004D2F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населения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безопасности </w:t>
            </w:r>
            <w:r w:rsidR="00E62674">
              <w:rPr>
                <w:rFonts w:ascii="Times New Roman" w:hAnsi="Times New Roman"/>
                <w:color w:val="000000"/>
                <w:sz w:val="28"/>
                <w:szCs w:val="28"/>
              </w:rPr>
              <w:t>дорожного движения по отношению к экономическим результат</w:t>
            </w:r>
            <w:r w:rsidR="000F0E1C">
              <w:rPr>
                <w:rFonts w:ascii="Times New Roman" w:hAnsi="Times New Roman"/>
                <w:color w:val="000000"/>
                <w:sz w:val="28"/>
                <w:szCs w:val="28"/>
              </w:rPr>
              <w:t>ам  хозяйственной  деятельности</w:t>
            </w:r>
          </w:p>
          <w:p w:rsidR="004E3F03" w:rsidRDefault="004E3F03" w:rsidP="002A32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Развитие транспортной  инфраструктуры в соответствии с потребностями населения  в передвижении, в перевозке пассажиров и грузов на территории поселе</w:t>
            </w:r>
            <w:r w:rsidR="002A32C8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</w:p>
          <w:p w:rsidR="004E3F03" w:rsidRDefault="004E3F03" w:rsidP="002A32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Развитие транспортной инфраструктуры, сбалансированное с градостроит</w:t>
            </w:r>
            <w:r w:rsidR="002A32C8">
              <w:rPr>
                <w:rFonts w:ascii="Times New Roman" w:hAnsi="Times New Roman"/>
                <w:color w:val="000000"/>
                <w:sz w:val="28"/>
                <w:szCs w:val="28"/>
              </w:rPr>
              <w:t>ельной деятельность в поселении</w:t>
            </w:r>
            <w:proofErr w:type="gramEnd"/>
          </w:p>
          <w:p w:rsidR="004E3F03" w:rsidRDefault="004E3F03" w:rsidP="00E941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Условия  для  у</w:t>
            </w:r>
            <w:r w:rsidR="000F0E1C">
              <w:rPr>
                <w:rFonts w:ascii="Times New Roman" w:hAnsi="Times New Roman"/>
                <w:color w:val="000000"/>
                <w:sz w:val="28"/>
                <w:szCs w:val="28"/>
              </w:rPr>
              <w:t>правления транспортным  спросом</w:t>
            </w:r>
          </w:p>
          <w:p w:rsidR="004E3F03" w:rsidRDefault="00E62674" w:rsidP="00E941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Создание  приоритетных условий движения транспортных средств общего пользования по отношени</w:t>
            </w:r>
            <w:r w:rsidR="000F0E1C">
              <w:rPr>
                <w:rFonts w:ascii="Times New Roman" w:hAnsi="Times New Roman"/>
                <w:color w:val="000000"/>
                <w:sz w:val="28"/>
                <w:szCs w:val="28"/>
              </w:rPr>
              <w:t>ю к иным транспортным средствам</w:t>
            </w:r>
          </w:p>
          <w:p w:rsidR="00E62674" w:rsidRDefault="00E62674" w:rsidP="00E941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Условия для пешеходного и вело</w:t>
            </w:r>
            <w:r w:rsidR="000F0E1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сипедного </w:t>
            </w:r>
            <w:r w:rsidR="000F0E1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передвижения населения</w:t>
            </w:r>
          </w:p>
          <w:p w:rsidR="00DA26DA" w:rsidRPr="004160A2" w:rsidRDefault="00E62674" w:rsidP="00E941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Эффективность</w:t>
            </w:r>
            <w:r w:rsidR="00A577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функционирования действующей транспортной инфраструктуры</w:t>
            </w:r>
          </w:p>
        </w:tc>
      </w:tr>
      <w:tr w:rsidR="00DA26DA" w:rsidRPr="00A52ED8" w:rsidTr="00E94173">
        <w:trPr>
          <w:trHeight w:val="1002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Сроки реализации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Default="00DA26DA" w:rsidP="002A32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</w:t>
            </w:r>
            <w:r w:rsidR="002A32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6-2034</w:t>
            </w:r>
            <w:r w:rsidR="00A577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  <w:p w:rsidR="004160A2" w:rsidRDefault="004160A2" w:rsidP="002A32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этап (8 лет) с 2016 до 2024 года;</w:t>
            </w:r>
          </w:p>
          <w:p w:rsidR="004160A2" w:rsidRPr="00A52ED8" w:rsidRDefault="004160A2" w:rsidP="002A32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этап (10 лет) с 2024 до 2034 года</w:t>
            </w:r>
          </w:p>
        </w:tc>
      </w:tr>
      <w:tr w:rsidR="00DA26DA" w:rsidRPr="00A52ED8" w:rsidTr="00E94173">
        <w:trPr>
          <w:trHeight w:val="776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Объемы и источники финансирования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6DA" w:rsidRPr="00A52ED8" w:rsidRDefault="00DA26DA" w:rsidP="00182E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Источники финансирования:</w:t>
            </w:r>
          </w:p>
          <w:p w:rsidR="00DA26DA" w:rsidRPr="00A52ED8" w:rsidRDefault="002A32C8" w:rsidP="00182E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средства частных инвесторов</w:t>
            </w:r>
          </w:p>
          <w:p w:rsidR="00DA26DA" w:rsidRPr="00A52ED8" w:rsidRDefault="002A32C8" w:rsidP="00182E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бюджетные средства</w:t>
            </w:r>
            <w:r w:rsidR="00DA26DA"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A26DA" w:rsidRPr="00182E7E" w:rsidRDefault="00182E7E" w:rsidP="00182E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 местного бюджета на 2016-20</w:t>
            </w:r>
            <w:r w:rsidRPr="00182E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 годы уточняются при формировании бюджета на очередной финансовый год.</w:t>
            </w:r>
          </w:p>
        </w:tc>
      </w:tr>
      <w:tr w:rsidR="00DA26DA" w:rsidRPr="00A52ED8" w:rsidTr="00E94173">
        <w:trPr>
          <w:trHeight w:val="85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Мероприятия программы</w:t>
            </w:r>
          </w:p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A26DA" w:rsidRPr="00A52ED8" w:rsidRDefault="00DA26DA" w:rsidP="00E941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2ED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DA" w:rsidRDefault="00DA26DA" w:rsidP="00E94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3A17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разработк</w:t>
            </w:r>
            <w:r w:rsidR="000F0E1C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 проектно-сметной документации</w:t>
            </w:r>
          </w:p>
          <w:p w:rsidR="00DA26DA" w:rsidRDefault="00DA26DA" w:rsidP="00E94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приобре</w:t>
            </w:r>
            <w:r w:rsidR="000F0E1C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тение материалов и ремонт дорог</w:t>
            </w:r>
          </w:p>
          <w:p w:rsidR="00DA26DA" w:rsidRDefault="00DA26DA" w:rsidP="00E94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мероприятия по</w:t>
            </w:r>
            <w:r w:rsidR="000F0E1C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организации дорожного движения</w:t>
            </w:r>
          </w:p>
          <w:p w:rsidR="00182E7E" w:rsidRPr="00182E7E" w:rsidRDefault="00DA26DA" w:rsidP="00E94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ремонт</w:t>
            </w:r>
            <w:r w:rsidR="00A577E9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182E7E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содержание автомобильных доро</w:t>
            </w:r>
            <w:r w:rsidR="000F0E1C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</w:tr>
      <w:tr w:rsidR="005348A7" w:rsidTr="005348A7">
        <w:trPr>
          <w:trHeight w:val="85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A7" w:rsidRPr="005348A7" w:rsidRDefault="005348A7" w:rsidP="005348A7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8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Ожидаемые результаты  реализации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A7" w:rsidRPr="005348A7" w:rsidRDefault="005348A7" w:rsidP="000F0E1C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48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транспортная система, обеспечивающа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я стабильное развитие поселения</w:t>
            </w:r>
            <w:r w:rsidRPr="005348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;</w:t>
            </w:r>
          </w:p>
          <w:p w:rsidR="005348A7" w:rsidRPr="005348A7" w:rsidRDefault="005348A7" w:rsidP="000F0E1C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48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современная система обеспечения безопасности дорожного движения на автомобильных дорогах общего пользования и улично-дорожной сети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посёлка</w:t>
            </w:r>
            <w:r w:rsidRPr="005348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</w:tr>
      <w:tr w:rsidR="005348A7" w:rsidTr="005348A7">
        <w:trPr>
          <w:trHeight w:val="85"/>
          <w:jc w:val="center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A7" w:rsidRPr="005348A7" w:rsidRDefault="005348A7" w:rsidP="005348A7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8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Целевые индикаторы и показатели муниципальной программы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A7" w:rsidRPr="005348A7" w:rsidRDefault="005348A7" w:rsidP="000F0E1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348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</w:t>
            </w:r>
          </w:p>
          <w:p w:rsidR="005348A7" w:rsidRPr="005348A7" w:rsidRDefault="005348A7" w:rsidP="000F0E1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348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лиц, погибших в результате дорожно-транспортных происшествий;</w:t>
            </w:r>
          </w:p>
          <w:p w:rsidR="004160A2" w:rsidRDefault="005348A7" w:rsidP="000F0E1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348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тяжесть последствий в результате до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рожно-транспортных происшествий</w:t>
            </w:r>
            <w:r w:rsidR="004160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4160A2" w:rsidRDefault="004160A2" w:rsidP="000F0E1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4160A2">
              <w:rPr>
                <w:rFonts w:ascii="Times New Roman" w:hAnsi="Times New Roman"/>
                <w:sz w:val="28"/>
                <w:szCs w:val="28"/>
              </w:rPr>
              <w:t>оличество километров построенных  (капитально отремонтированных) автомобильных дорог общего пользования местного значения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348A7" w:rsidRPr="005348A7" w:rsidRDefault="004160A2" w:rsidP="000F0E1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4160A2">
              <w:rPr>
                <w:rFonts w:ascii="Times New Roman" w:hAnsi="Times New Roman"/>
                <w:sz w:val="28"/>
                <w:szCs w:val="28"/>
              </w:rPr>
              <w:t>оличество километров  отремонтиро</w:t>
            </w:r>
            <w:r w:rsidRPr="004160A2">
              <w:rPr>
                <w:rFonts w:ascii="Times New Roman" w:hAnsi="Times New Roman"/>
                <w:sz w:val="28"/>
                <w:szCs w:val="28"/>
              </w:rPr>
              <w:softHyphen/>
              <w:t>ванных автомобильных дорог общего пользования местного значения</w:t>
            </w:r>
          </w:p>
        </w:tc>
      </w:tr>
    </w:tbl>
    <w:p w:rsidR="00DA26DA" w:rsidRPr="00A52ED8" w:rsidRDefault="00DA26DA" w:rsidP="00DA26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577E9" w:rsidRDefault="00A577E9" w:rsidP="00DA26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B6D95" w:rsidRDefault="003B6D95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B6D95" w:rsidRDefault="003B6D95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0E1C" w:rsidRDefault="000F0E1C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577E9" w:rsidRPr="00A577E9" w:rsidRDefault="00A577E9" w:rsidP="00A577E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577E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="00DA26DA" w:rsidRPr="00A577E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A577E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Характеристика  существующего состояния транспортной  инфраструктуры</w:t>
      </w:r>
    </w:p>
    <w:p w:rsidR="00A577E9" w:rsidRPr="00A52ED8" w:rsidRDefault="00A577E9" w:rsidP="00DA26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BA3A94" w:rsidRPr="00A577E9" w:rsidRDefault="00BA3A94" w:rsidP="00BA3A94">
      <w:pPr>
        <w:pStyle w:val="21"/>
        <w:spacing w:after="0" w:line="276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A577E9">
        <w:rPr>
          <w:rFonts w:ascii="Times New Roman" w:hAnsi="Times New Roman"/>
          <w:sz w:val="28"/>
          <w:szCs w:val="28"/>
        </w:rPr>
        <w:t xml:space="preserve">Одним из основополагающих условий развития  поселения является комплексное развитие систем жизнеобеспечения </w:t>
      </w:r>
      <w:r w:rsidR="003B6D95">
        <w:rPr>
          <w:rFonts w:ascii="Times New Roman" w:hAnsi="Times New Roman"/>
          <w:sz w:val="28"/>
          <w:szCs w:val="28"/>
        </w:rPr>
        <w:t>муниципального образов</w:t>
      </w:r>
      <w:r w:rsidR="007B565F">
        <w:rPr>
          <w:rFonts w:ascii="Times New Roman" w:hAnsi="Times New Roman"/>
          <w:sz w:val="28"/>
          <w:szCs w:val="28"/>
        </w:rPr>
        <w:t>ания сельское поселение «Елунин</w:t>
      </w:r>
      <w:r w:rsidR="003B6D95">
        <w:rPr>
          <w:rFonts w:ascii="Times New Roman" w:hAnsi="Times New Roman"/>
          <w:sz w:val="28"/>
          <w:szCs w:val="28"/>
        </w:rPr>
        <w:t>ский</w:t>
      </w:r>
      <w:r>
        <w:rPr>
          <w:rFonts w:ascii="Times New Roman" w:hAnsi="Times New Roman"/>
          <w:sz w:val="28"/>
          <w:szCs w:val="28"/>
        </w:rPr>
        <w:t xml:space="preserve"> сельсовет</w:t>
      </w:r>
      <w:r w:rsidR="007B565F">
        <w:rPr>
          <w:rFonts w:ascii="Times New Roman" w:hAnsi="Times New Roman"/>
          <w:sz w:val="28"/>
          <w:szCs w:val="28"/>
        </w:rPr>
        <w:t>» (далее – Елунин</w:t>
      </w:r>
      <w:r w:rsidR="003B6D95">
        <w:rPr>
          <w:rFonts w:ascii="Times New Roman" w:hAnsi="Times New Roman"/>
          <w:sz w:val="28"/>
          <w:szCs w:val="28"/>
        </w:rPr>
        <w:t>ский сельсовет)</w:t>
      </w:r>
      <w:r w:rsidRPr="00A577E9">
        <w:rPr>
          <w:rFonts w:ascii="Times New Roman" w:hAnsi="Times New Roman"/>
          <w:sz w:val="28"/>
          <w:szCs w:val="28"/>
        </w:rPr>
        <w:t>. Этапом, предшествующим разработке основных мероприятий Программы, является проведение анализа и оценка социально-экономического</w:t>
      </w:r>
      <w:r>
        <w:rPr>
          <w:rFonts w:ascii="Times New Roman" w:hAnsi="Times New Roman"/>
          <w:sz w:val="28"/>
          <w:szCs w:val="28"/>
        </w:rPr>
        <w:t xml:space="preserve"> и территориального развития </w:t>
      </w:r>
      <w:r w:rsidRPr="00A577E9">
        <w:rPr>
          <w:rFonts w:ascii="Times New Roman" w:hAnsi="Times New Roman"/>
          <w:sz w:val="28"/>
          <w:szCs w:val="28"/>
        </w:rPr>
        <w:t>поселения.</w:t>
      </w:r>
    </w:p>
    <w:p w:rsidR="00BA3A94" w:rsidRPr="00A577E9" w:rsidRDefault="00BA3A94" w:rsidP="00BA3A94">
      <w:pPr>
        <w:pStyle w:val="21"/>
        <w:spacing w:after="0" w:line="276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A577E9">
        <w:rPr>
          <w:rFonts w:ascii="Times New Roman" w:hAnsi="Times New Roman"/>
          <w:sz w:val="28"/>
          <w:szCs w:val="28"/>
        </w:rPr>
        <w:t xml:space="preserve">Анализ и оценка социально-экономического и территориального развития </w:t>
      </w:r>
      <w:r w:rsidR="007B565F">
        <w:rPr>
          <w:rFonts w:ascii="Times New Roman" w:hAnsi="Times New Roman"/>
          <w:sz w:val="28"/>
          <w:szCs w:val="28"/>
        </w:rPr>
        <w:t xml:space="preserve"> Елунин</w:t>
      </w:r>
      <w:r>
        <w:rPr>
          <w:rFonts w:ascii="Times New Roman" w:hAnsi="Times New Roman"/>
          <w:sz w:val="28"/>
          <w:szCs w:val="28"/>
        </w:rPr>
        <w:t>ского сельсовета</w:t>
      </w:r>
      <w:r w:rsidRPr="00A577E9">
        <w:rPr>
          <w:rFonts w:ascii="Times New Roman" w:hAnsi="Times New Roman"/>
          <w:sz w:val="28"/>
          <w:szCs w:val="28"/>
        </w:rPr>
        <w:t>, а также прогноз его развития проводится по следующим направлениям:</w:t>
      </w:r>
    </w:p>
    <w:p w:rsidR="00BA3A94" w:rsidRPr="00A577E9" w:rsidRDefault="00BA3A94" w:rsidP="00BA3A94">
      <w:pPr>
        <w:pStyle w:val="21"/>
        <w:numPr>
          <w:ilvl w:val="0"/>
          <w:numId w:val="2"/>
        </w:numPr>
        <w:tabs>
          <w:tab w:val="clear" w:pos="1260"/>
          <w:tab w:val="num" w:pos="1080"/>
        </w:tabs>
        <w:spacing w:after="0" w:line="276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A577E9">
        <w:rPr>
          <w:rFonts w:ascii="Times New Roman" w:hAnsi="Times New Roman"/>
          <w:sz w:val="28"/>
          <w:szCs w:val="28"/>
        </w:rPr>
        <w:t>демографическое развитие;</w:t>
      </w:r>
    </w:p>
    <w:p w:rsidR="00BA3A94" w:rsidRPr="00A577E9" w:rsidRDefault="00BA3A94" w:rsidP="00BA3A94">
      <w:pPr>
        <w:pStyle w:val="21"/>
        <w:numPr>
          <w:ilvl w:val="0"/>
          <w:numId w:val="2"/>
        </w:numPr>
        <w:tabs>
          <w:tab w:val="clear" w:pos="1260"/>
          <w:tab w:val="num" w:pos="1080"/>
        </w:tabs>
        <w:spacing w:after="0" w:line="276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A577E9">
        <w:rPr>
          <w:rFonts w:ascii="Times New Roman" w:hAnsi="Times New Roman"/>
          <w:sz w:val="28"/>
          <w:szCs w:val="28"/>
        </w:rPr>
        <w:t>перспективное строительство;</w:t>
      </w:r>
    </w:p>
    <w:p w:rsidR="00BA3A94" w:rsidRPr="002630D5" w:rsidRDefault="00BA3A94" w:rsidP="002630D5">
      <w:pPr>
        <w:pStyle w:val="21"/>
        <w:numPr>
          <w:ilvl w:val="0"/>
          <w:numId w:val="2"/>
        </w:numPr>
        <w:tabs>
          <w:tab w:val="clear" w:pos="1260"/>
          <w:tab w:val="num" w:pos="1080"/>
        </w:tabs>
        <w:spacing w:after="0" w:line="276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A577E9">
        <w:rPr>
          <w:rFonts w:ascii="Times New Roman" w:hAnsi="Times New Roman"/>
          <w:sz w:val="28"/>
          <w:szCs w:val="28"/>
        </w:rPr>
        <w:t>состоя</w:t>
      </w:r>
      <w:r>
        <w:rPr>
          <w:rFonts w:ascii="Times New Roman" w:hAnsi="Times New Roman"/>
          <w:sz w:val="28"/>
          <w:szCs w:val="28"/>
        </w:rPr>
        <w:t>ние транспортной инфраструктуры.</w:t>
      </w:r>
    </w:p>
    <w:p w:rsidR="00BA3A94" w:rsidRDefault="00BA3A94" w:rsidP="00BA3A94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A3A94" w:rsidRDefault="00BA3A94" w:rsidP="00BA3A9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Pr="00A52E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.1. Демографическое развитие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52E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образования</w:t>
      </w:r>
      <w:r w:rsidR="007B565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Елунин</w:t>
      </w:r>
      <w:r w:rsidR="001914E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ский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сельсовет</w:t>
      </w:r>
    </w:p>
    <w:p w:rsidR="00BA3A94" w:rsidRPr="00A52ED8" w:rsidRDefault="00BA3A94" w:rsidP="00BA3A9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BA3A94" w:rsidRPr="00182E7E" w:rsidRDefault="00BA3A94" w:rsidP="00BA3A94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182E7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униципальное образование</w:t>
      </w:r>
      <w:r w:rsidR="007B56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B565F">
        <w:rPr>
          <w:rFonts w:ascii="Times New Roman" w:hAnsi="Times New Roman"/>
          <w:sz w:val="28"/>
          <w:szCs w:val="28"/>
        </w:rPr>
        <w:t>Елунин</w:t>
      </w:r>
      <w:r w:rsidRPr="00182E7E">
        <w:rPr>
          <w:rFonts w:ascii="Times New Roman" w:hAnsi="Times New Roman"/>
          <w:sz w:val="28"/>
          <w:szCs w:val="28"/>
        </w:rPr>
        <w:t>ский</w:t>
      </w:r>
      <w:proofErr w:type="spellEnd"/>
      <w:r w:rsidRPr="00182E7E">
        <w:rPr>
          <w:rFonts w:ascii="Times New Roman" w:hAnsi="Times New Roman"/>
          <w:sz w:val="28"/>
          <w:szCs w:val="28"/>
        </w:rPr>
        <w:t xml:space="preserve"> сельсовет расположен в юго-западной части Павловского района Алтайского края и граничит </w:t>
      </w:r>
      <w:r w:rsidRPr="00182E7E">
        <w:rPr>
          <w:rFonts w:ascii="Times New Roman" w:hAnsi="Times New Roman"/>
          <w:sz w:val="28"/>
          <w:szCs w:val="28"/>
          <w:lang w:val="en-US"/>
        </w:rPr>
        <w:t>c</w:t>
      </w:r>
      <w:r w:rsidR="007B56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B565F">
        <w:rPr>
          <w:rFonts w:ascii="Times New Roman" w:hAnsi="Times New Roman"/>
          <w:sz w:val="28"/>
          <w:szCs w:val="28"/>
        </w:rPr>
        <w:t>Чернопятовским</w:t>
      </w:r>
      <w:proofErr w:type="spellEnd"/>
      <w:r w:rsidR="007B565F">
        <w:rPr>
          <w:rFonts w:ascii="Times New Roman" w:hAnsi="Times New Roman"/>
          <w:sz w:val="28"/>
          <w:szCs w:val="28"/>
        </w:rPr>
        <w:t>, Павловским</w:t>
      </w:r>
      <w:r w:rsidRPr="00182E7E">
        <w:rPr>
          <w:rFonts w:ascii="Times New Roman" w:hAnsi="Times New Roman"/>
          <w:sz w:val="28"/>
          <w:szCs w:val="28"/>
        </w:rPr>
        <w:t xml:space="preserve"> сельсоветами Павловского района, а так же с </w:t>
      </w:r>
      <w:r w:rsidR="007B56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B565F">
        <w:rPr>
          <w:rFonts w:ascii="Times New Roman" w:hAnsi="Times New Roman"/>
          <w:sz w:val="28"/>
          <w:szCs w:val="28"/>
        </w:rPr>
        <w:t>Тальменским</w:t>
      </w:r>
      <w:proofErr w:type="spellEnd"/>
      <w:r w:rsidR="007B565F">
        <w:rPr>
          <w:rFonts w:ascii="Times New Roman" w:hAnsi="Times New Roman"/>
          <w:sz w:val="28"/>
          <w:szCs w:val="28"/>
        </w:rPr>
        <w:t xml:space="preserve"> районам</w:t>
      </w:r>
      <w:r w:rsidRPr="00182E7E">
        <w:rPr>
          <w:rFonts w:ascii="Times New Roman" w:hAnsi="Times New Roman"/>
          <w:sz w:val="28"/>
          <w:szCs w:val="28"/>
        </w:rPr>
        <w:t xml:space="preserve"> Алтайского края.</w:t>
      </w:r>
    </w:p>
    <w:p w:rsidR="00BA3A94" w:rsidRPr="00182E7E" w:rsidRDefault="00BA3A94" w:rsidP="00BA3A94">
      <w:pPr>
        <w:suppressAutoHyphens/>
        <w:jc w:val="both"/>
        <w:rPr>
          <w:rFonts w:ascii="Times New Roman" w:hAnsi="Times New Roman"/>
          <w:sz w:val="28"/>
          <w:szCs w:val="28"/>
        </w:rPr>
      </w:pPr>
      <w:r w:rsidRPr="00182E7E">
        <w:rPr>
          <w:rFonts w:ascii="Times New Roman" w:hAnsi="Times New Roman"/>
          <w:sz w:val="28"/>
          <w:szCs w:val="28"/>
        </w:rPr>
        <w:t xml:space="preserve">           Находится в </w:t>
      </w:r>
      <w:r w:rsidRPr="007B565F">
        <w:rPr>
          <w:rFonts w:ascii="Times New Roman" w:hAnsi="Times New Roman"/>
          <w:color w:val="FF0000"/>
          <w:sz w:val="28"/>
          <w:szCs w:val="28"/>
        </w:rPr>
        <w:t>90</w:t>
      </w:r>
      <w:r w:rsidRPr="00182E7E">
        <w:rPr>
          <w:rFonts w:ascii="Times New Roman" w:hAnsi="Times New Roman"/>
          <w:sz w:val="28"/>
          <w:szCs w:val="28"/>
        </w:rPr>
        <w:t xml:space="preserve"> км от краевого центра г. Барнаул</w:t>
      </w:r>
      <w:r w:rsidR="001914E4">
        <w:rPr>
          <w:rFonts w:ascii="Times New Roman" w:hAnsi="Times New Roman"/>
          <w:sz w:val="28"/>
          <w:szCs w:val="28"/>
        </w:rPr>
        <w:t xml:space="preserve"> и</w:t>
      </w:r>
      <w:r w:rsidRPr="00182E7E">
        <w:rPr>
          <w:rFonts w:ascii="Times New Roman" w:hAnsi="Times New Roman"/>
          <w:sz w:val="28"/>
          <w:szCs w:val="28"/>
        </w:rPr>
        <w:t xml:space="preserve"> </w:t>
      </w:r>
      <w:r w:rsidRPr="007B565F">
        <w:rPr>
          <w:rFonts w:ascii="Times New Roman" w:hAnsi="Times New Roman"/>
          <w:color w:val="FF0000"/>
          <w:sz w:val="28"/>
          <w:szCs w:val="28"/>
        </w:rPr>
        <w:t>17</w:t>
      </w:r>
      <w:r w:rsidRPr="00182E7E">
        <w:rPr>
          <w:rFonts w:ascii="Times New Roman" w:hAnsi="Times New Roman"/>
          <w:sz w:val="28"/>
          <w:szCs w:val="28"/>
        </w:rPr>
        <w:t xml:space="preserve"> км от районного</w:t>
      </w:r>
      <w:r>
        <w:rPr>
          <w:rFonts w:ascii="Times New Roman" w:hAnsi="Times New Roman"/>
          <w:sz w:val="28"/>
          <w:szCs w:val="28"/>
        </w:rPr>
        <w:t xml:space="preserve"> центра с. Павловск. </w:t>
      </w:r>
      <w:r w:rsidR="007B565F">
        <w:rPr>
          <w:rFonts w:ascii="Times New Roman" w:hAnsi="Times New Roman"/>
          <w:sz w:val="28"/>
          <w:szCs w:val="28"/>
        </w:rPr>
        <w:t>С южной части  на северную часть</w:t>
      </w:r>
      <w:r w:rsidR="001914E4">
        <w:rPr>
          <w:rFonts w:ascii="Times New Roman" w:hAnsi="Times New Roman"/>
          <w:sz w:val="28"/>
          <w:szCs w:val="28"/>
        </w:rPr>
        <w:t xml:space="preserve"> поселения проходит автомобильная дорога</w:t>
      </w:r>
      <w:r w:rsidR="00DD5EF3">
        <w:rPr>
          <w:rFonts w:ascii="Times New Roman" w:hAnsi="Times New Roman"/>
          <w:sz w:val="28"/>
          <w:szCs w:val="28"/>
        </w:rPr>
        <w:t xml:space="preserve"> региональн</w:t>
      </w:r>
      <w:r w:rsidR="007B565F">
        <w:rPr>
          <w:rFonts w:ascii="Times New Roman" w:hAnsi="Times New Roman"/>
          <w:sz w:val="28"/>
          <w:szCs w:val="28"/>
        </w:rPr>
        <w:t>ого значения: Павловск - Елунино –  Черемно-Подгорное</w:t>
      </w:r>
      <w:r w:rsidR="001914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D5EF3">
        <w:rPr>
          <w:rFonts w:ascii="Times New Roman" w:hAnsi="Times New Roman"/>
          <w:sz w:val="28"/>
          <w:szCs w:val="28"/>
        </w:rPr>
        <w:t>Обеспеченность населения автобусами общег</w:t>
      </w:r>
      <w:r w:rsidR="007B565F">
        <w:rPr>
          <w:rFonts w:ascii="Times New Roman" w:hAnsi="Times New Roman"/>
          <w:sz w:val="28"/>
          <w:szCs w:val="28"/>
        </w:rPr>
        <w:t>о пользования организовано  частным</w:t>
      </w:r>
      <w:r w:rsidR="00DD5EF3">
        <w:rPr>
          <w:rFonts w:ascii="Times New Roman" w:hAnsi="Times New Roman"/>
          <w:sz w:val="28"/>
          <w:szCs w:val="28"/>
        </w:rPr>
        <w:t xml:space="preserve"> предпри</w:t>
      </w:r>
      <w:r w:rsidR="007B565F">
        <w:rPr>
          <w:rFonts w:ascii="Times New Roman" w:hAnsi="Times New Roman"/>
          <w:sz w:val="28"/>
          <w:szCs w:val="28"/>
        </w:rPr>
        <w:t>нимателем</w:t>
      </w:r>
      <w:r w:rsidR="00DD5EF3">
        <w:rPr>
          <w:rFonts w:ascii="Times New Roman" w:hAnsi="Times New Roman"/>
          <w:sz w:val="28"/>
          <w:szCs w:val="28"/>
        </w:rPr>
        <w:t>, имеется регулярное автобусное сообщение с районным и краевым центрами.</w:t>
      </w:r>
      <w:proofErr w:type="gramEnd"/>
      <w:r w:rsidR="00DD5E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</w:t>
      </w:r>
      <w:r w:rsidR="007B565F">
        <w:rPr>
          <w:rFonts w:ascii="Times New Roman" w:hAnsi="Times New Roman"/>
          <w:sz w:val="28"/>
          <w:szCs w:val="28"/>
        </w:rPr>
        <w:t>щадь муниципального образования Елунин</w:t>
      </w:r>
      <w:r w:rsidRPr="00182E7E">
        <w:rPr>
          <w:rFonts w:ascii="Times New Roman" w:hAnsi="Times New Roman"/>
          <w:sz w:val="28"/>
          <w:szCs w:val="28"/>
        </w:rPr>
        <w:t>ск</w:t>
      </w:r>
      <w:r w:rsidR="007B565F">
        <w:rPr>
          <w:rFonts w:ascii="Times New Roman" w:hAnsi="Times New Roman"/>
          <w:sz w:val="28"/>
          <w:szCs w:val="28"/>
        </w:rPr>
        <w:t>ого сельсовета составляет 219,4</w:t>
      </w:r>
      <w:r w:rsidR="003F173D">
        <w:rPr>
          <w:rFonts w:ascii="Times New Roman" w:hAnsi="Times New Roman"/>
          <w:sz w:val="28"/>
          <w:szCs w:val="28"/>
        </w:rPr>
        <w:t xml:space="preserve"> г</w:t>
      </w:r>
      <w:r w:rsidRPr="00182E7E">
        <w:rPr>
          <w:rFonts w:ascii="Times New Roman" w:hAnsi="Times New Roman"/>
          <w:sz w:val="28"/>
          <w:szCs w:val="28"/>
        </w:rPr>
        <w:t>а.</w:t>
      </w:r>
      <w:r w:rsidR="003F173D">
        <w:rPr>
          <w:rFonts w:ascii="Times New Roman" w:hAnsi="Times New Roman"/>
          <w:sz w:val="28"/>
          <w:szCs w:val="28"/>
        </w:rPr>
        <w:t xml:space="preserve"> Общая протяженно</w:t>
      </w:r>
      <w:r w:rsidR="007B565F">
        <w:rPr>
          <w:rFonts w:ascii="Times New Roman" w:hAnsi="Times New Roman"/>
          <w:sz w:val="28"/>
          <w:szCs w:val="28"/>
        </w:rPr>
        <w:t>сть внутрипоселковых дорог – 19200</w:t>
      </w:r>
      <w:r w:rsidR="003F173D">
        <w:rPr>
          <w:rFonts w:ascii="Times New Roman" w:hAnsi="Times New Roman"/>
          <w:sz w:val="28"/>
          <w:szCs w:val="28"/>
        </w:rPr>
        <w:t xml:space="preserve"> м.</w:t>
      </w:r>
    </w:p>
    <w:p w:rsidR="00BA3A94" w:rsidRPr="00182E7E" w:rsidRDefault="007B565F" w:rsidP="00BA3A94">
      <w:pPr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В состав территории МО Елунин</w:t>
      </w:r>
      <w:r w:rsidR="00BA3A94" w:rsidRPr="00182E7E">
        <w:rPr>
          <w:rFonts w:ascii="Times New Roman" w:hAnsi="Times New Roman"/>
          <w:sz w:val="28"/>
          <w:szCs w:val="28"/>
        </w:rPr>
        <w:t>ский сельс</w:t>
      </w:r>
      <w:r>
        <w:rPr>
          <w:rFonts w:ascii="Times New Roman" w:hAnsi="Times New Roman"/>
          <w:sz w:val="28"/>
          <w:szCs w:val="28"/>
        </w:rPr>
        <w:t>овет входят населенный пункт с. Елунино и с. Черемно-Подгорное</w:t>
      </w:r>
      <w:r w:rsidR="00BA3A94" w:rsidRPr="00182E7E">
        <w:rPr>
          <w:rFonts w:ascii="Times New Roman" w:hAnsi="Times New Roman"/>
          <w:sz w:val="28"/>
          <w:szCs w:val="28"/>
        </w:rPr>
        <w:t xml:space="preserve">. </w:t>
      </w:r>
    </w:p>
    <w:p w:rsidR="00BA3A94" w:rsidRPr="00182E7E" w:rsidRDefault="00BA3A94" w:rsidP="00BA3A94">
      <w:pPr>
        <w:suppressAutoHyphens/>
        <w:jc w:val="both"/>
        <w:rPr>
          <w:rFonts w:ascii="Times New Roman" w:hAnsi="Times New Roman"/>
          <w:sz w:val="28"/>
          <w:szCs w:val="28"/>
        </w:rPr>
      </w:pPr>
      <w:r w:rsidRPr="00182E7E">
        <w:rPr>
          <w:rFonts w:ascii="Times New Roman" w:hAnsi="Times New Roman"/>
          <w:sz w:val="28"/>
          <w:szCs w:val="28"/>
        </w:rPr>
        <w:t xml:space="preserve">Таблица 1.1.1 Сведения о площади и численности </w:t>
      </w:r>
      <w:r w:rsidR="007B565F">
        <w:rPr>
          <w:rFonts w:ascii="Times New Roman" w:hAnsi="Times New Roman"/>
          <w:sz w:val="28"/>
          <w:szCs w:val="28"/>
        </w:rPr>
        <w:t>постоянного населения МО Елунин</w:t>
      </w:r>
      <w:r w:rsidRPr="00182E7E">
        <w:rPr>
          <w:rFonts w:ascii="Times New Roman" w:hAnsi="Times New Roman"/>
          <w:sz w:val="28"/>
          <w:szCs w:val="28"/>
        </w:rPr>
        <w:t>ский сельсовет (по состоянию на 01.01.2016г.)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536"/>
        <w:gridCol w:w="1567"/>
        <w:gridCol w:w="1701"/>
        <w:gridCol w:w="3119"/>
      </w:tblGrid>
      <w:tr w:rsidR="00BA3A94" w:rsidRPr="00182E7E" w:rsidTr="00E94173">
        <w:tc>
          <w:tcPr>
            <w:tcW w:w="3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A3A94" w:rsidRPr="00182E7E" w:rsidRDefault="00BA3A94" w:rsidP="00E94173">
            <w:pPr>
              <w:pStyle w:val="ad"/>
              <w:suppressAutoHyphens/>
              <w:rPr>
                <w:sz w:val="28"/>
                <w:szCs w:val="28"/>
              </w:rPr>
            </w:pPr>
            <w:r w:rsidRPr="00182E7E">
              <w:rPr>
                <w:sz w:val="28"/>
                <w:szCs w:val="28"/>
              </w:rPr>
              <w:t>Перечень сельских населенных  пунктов</w:t>
            </w:r>
          </w:p>
        </w:tc>
        <w:tc>
          <w:tcPr>
            <w:tcW w:w="1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A3A94" w:rsidRPr="00182E7E" w:rsidRDefault="00BA3A94" w:rsidP="00E94173">
            <w:pPr>
              <w:pStyle w:val="ad"/>
              <w:suppressAutoHyphens/>
              <w:rPr>
                <w:sz w:val="28"/>
                <w:szCs w:val="28"/>
              </w:rPr>
            </w:pPr>
            <w:r w:rsidRPr="00182E7E">
              <w:rPr>
                <w:sz w:val="28"/>
                <w:szCs w:val="28"/>
              </w:rPr>
              <w:t xml:space="preserve">Площадь, </w:t>
            </w:r>
            <w:proofErr w:type="gramStart"/>
            <w:r w:rsidRPr="00182E7E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A3A94" w:rsidRPr="00182E7E" w:rsidRDefault="00BA3A94" w:rsidP="00E94173">
            <w:pPr>
              <w:pStyle w:val="ad"/>
              <w:suppressAutoHyphens/>
              <w:rPr>
                <w:sz w:val="28"/>
                <w:szCs w:val="28"/>
              </w:rPr>
            </w:pPr>
            <w:r w:rsidRPr="00182E7E">
              <w:rPr>
                <w:sz w:val="28"/>
                <w:szCs w:val="28"/>
              </w:rPr>
              <w:t xml:space="preserve">Количество </w:t>
            </w:r>
          </w:p>
          <w:p w:rsidR="00BA3A94" w:rsidRPr="00182E7E" w:rsidRDefault="00BA3A94" w:rsidP="00E94173">
            <w:pPr>
              <w:pStyle w:val="ad"/>
              <w:suppressAutoHyphens/>
              <w:rPr>
                <w:sz w:val="28"/>
                <w:szCs w:val="28"/>
              </w:rPr>
            </w:pPr>
            <w:r w:rsidRPr="00182E7E">
              <w:rPr>
                <w:sz w:val="28"/>
                <w:szCs w:val="28"/>
              </w:rPr>
              <w:t>домовладений</w:t>
            </w:r>
          </w:p>
        </w:tc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A3A94" w:rsidRPr="00182E7E" w:rsidRDefault="00BA3A94" w:rsidP="00E94173">
            <w:pPr>
              <w:pStyle w:val="ad"/>
              <w:suppressAutoHyphens/>
              <w:rPr>
                <w:sz w:val="28"/>
                <w:szCs w:val="28"/>
              </w:rPr>
            </w:pPr>
            <w:r w:rsidRPr="00182E7E">
              <w:rPr>
                <w:sz w:val="28"/>
                <w:szCs w:val="28"/>
              </w:rPr>
              <w:t>Численность проживающего населения, чел</w:t>
            </w:r>
          </w:p>
        </w:tc>
      </w:tr>
      <w:tr w:rsidR="00BA3A94" w:rsidRPr="00182E7E" w:rsidTr="007B565F">
        <w:tc>
          <w:tcPr>
            <w:tcW w:w="3536" w:type="dxa"/>
            <w:tcBorders>
              <w:left w:val="single" w:sz="1" w:space="0" w:color="000000"/>
            </w:tcBorders>
            <w:shd w:val="clear" w:color="auto" w:fill="auto"/>
          </w:tcPr>
          <w:p w:rsidR="00BA3A94" w:rsidRPr="00182E7E" w:rsidRDefault="007B565F" w:rsidP="00E94173">
            <w:pPr>
              <w:pStyle w:val="ad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BA3A94" w:rsidRPr="00182E7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Елунино</w:t>
            </w:r>
          </w:p>
        </w:tc>
        <w:tc>
          <w:tcPr>
            <w:tcW w:w="1567" w:type="dxa"/>
            <w:tcBorders>
              <w:left w:val="single" w:sz="1" w:space="0" w:color="000000"/>
            </w:tcBorders>
            <w:shd w:val="clear" w:color="auto" w:fill="auto"/>
          </w:tcPr>
          <w:p w:rsidR="00BA3A94" w:rsidRPr="00182E7E" w:rsidRDefault="00BA3A94" w:rsidP="00E94173">
            <w:pPr>
              <w:pStyle w:val="ad"/>
              <w:suppressAutoHyphens/>
              <w:snapToGrid w:val="0"/>
              <w:rPr>
                <w:sz w:val="28"/>
                <w:szCs w:val="28"/>
              </w:rPr>
            </w:pPr>
            <w:r w:rsidRPr="00182E7E">
              <w:rPr>
                <w:sz w:val="28"/>
                <w:szCs w:val="28"/>
              </w:rPr>
              <w:t>2</w:t>
            </w:r>
            <w:r w:rsidR="007B565F">
              <w:rPr>
                <w:sz w:val="28"/>
                <w:szCs w:val="28"/>
              </w:rPr>
              <w:t>04,4</w:t>
            </w:r>
          </w:p>
        </w:tc>
        <w:tc>
          <w:tcPr>
            <w:tcW w:w="1701" w:type="dxa"/>
            <w:tcBorders>
              <w:left w:val="single" w:sz="1" w:space="0" w:color="000000"/>
            </w:tcBorders>
            <w:shd w:val="clear" w:color="auto" w:fill="auto"/>
          </w:tcPr>
          <w:p w:rsidR="00BA3A94" w:rsidRPr="00182E7E" w:rsidRDefault="007B565F" w:rsidP="00E94173">
            <w:pPr>
              <w:pStyle w:val="a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</w:t>
            </w:r>
          </w:p>
        </w:tc>
        <w:tc>
          <w:tcPr>
            <w:tcW w:w="3119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BA3A94" w:rsidRPr="00182E7E" w:rsidRDefault="00BA3A94" w:rsidP="00E94173">
            <w:pPr>
              <w:pStyle w:val="ad"/>
              <w:snapToGrid w:val="0"/>
              <w:rPr>
                <w:sz w:val="28"/>
                <w:szCs w:val="28"/>
              </w:rPr>
            </w:pPr>
            <w:r w:rsidRPr="00182E7E">
              <w:rPr>
                <w:sz w:val="28"/>
                <w:szCs w:val="28"/>
              </w:rPr>
              <w:t xml:space="preserve"> </w:t>
            </w:r>
            <w:r w:rsidR="007B565F">
              <w:rPr>
                <w:sz w:val="28"/>
                <w:szCs w:val="28"/>
              </w:rPr>
              <w:t>821</w:t>
            </w:r>
          </w:p>
        </w:tc>
      </w:tr>
      <w:tr w:rsidR="007B565F" w:rsidRPr="00182E7E" w:rsidTr="00E94173">
        <w:tc>
          <w:tcPr>
            <w:tcW w:w="3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B565F" w:rsidRDefault="007B565F" w:rsidP="00E94173">
            <w:pPr>
              <w:pStyle w:val="ad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Черемно-Подгорное</w:t>
            </w:r>
          </w:p>
        </w:tc>
        <w:tc>
          <w:tcPr>
            <w:tcW w:w="1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B565F" w:rsidRPr="00182E7E" w:rsidRDefault="007B565F" w:rsidP="00E94173">
            <w:pPr>
              <w:pStyle w:val="ad"/>
              <w:suppressAutoHyphens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B565F" w:rsidRDefault="007B565F" w:rsidP="00E94173">
            <w:pPr>
              <w:pStyle w:val="a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B565F" w:rsidRPr="00182E7E" w:rsidRDefault="007B565F" w:rsidP="00E94173">
            <w:pPr>
              <w:pStyle w:val="a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BA3A94" w:rsidRPr="00182E7E" w:rsidRDefault="004D086B" w:rsidP="00BA3A9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A3A94" w:rsidRPr="00182E7E">
        <w:rPr>
          <w:rFonts w:ascii="Times New Roman" w:hAnsi="Times New Roman"/>
          <w:sz w:val="28"/>
          <w:szCs w:val="28"/>
        </w:rPr>
        <w:t>О</w:t>
      </w:r>
      <w:r w:rsidR="00BA3A94">
        <w:rPr>
          <w:rFonts w:ascii="Times New Roman" w:hAnsi="Times New Roman"/>
          <w:sz w:val="28"/>
          <w:szCs w:val="28"/>
        </w:rPr>
        <w:t>сновную производственную базу муниципального образования</w:t>
      </w:r>
      <w:r w:rsidR="00025EBF">
        <w:rPr>
          <w:rFonts w:ascii="Times New Roman" w:hAnsi="Times New Roman"/>
          <w:sz w:val="28"/>
          <w:szCs w:val="28"/>
        </w:rPr>
        <w:t xml:space="preserve"> Елунин</w:t>
      </w:r>
      <w:r w:rsidR="00BA3A94" w:rsidRPr="00182E7E">
        <w:rPr>
          <w:rFonts w:ascii="Times New Roman" w:hAnsi="Times New Roman"/>
          <w:sz w:val="28"/>
          <w:szCs w:val="28"/>
        </w:rPr>
        <w:t>ский сельсовет составляют следующие предприятия:</w:t>
      </w:r>
    </w:p>
    <w:p w:rsidR="00BA3A94" w:rsidRPr="00182E7E" w:rsidRDefault="00025EBF" w:rsidP="00BA3A94">
      <w:pPr>
        <w:suppressAutoHyphens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- ИП Главы КФХ</w:t>
      </w:r>
      <w:r w:rsidR="00BA3A94" w:rsidRPr="00182E7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BA3A94" w:rsidRPr="005348A7" w:rsidRDefault="00025EBF" w:rsidP="00BA3A94">
      <w:pPr>
        <w:suppressAutoHyphens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- ООО» Кипарис»</w:t>
      </w:r>
      <w:r w:rsidR="00BA3A9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 w:rsidR="00BA3A94" w:rsidRPr="00A52E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BA3A94" w:rsidRPr="00A52ED8">
        <w:rPr>
          <w:sz w:val="28"/>
          <w:szCs w:val="28"/>
        </w:rPr>
        <w:tab/>
      </w:r>
    </w:p>
    <w:p w:rsidR="00BA3A94" w:rsidRDefault="00BA3A94" w:rsidP="00BA3A94">
      <w:pPr>
        <w:pStyle w:val="21"/>
        <w:spacing w:after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752AC">
        <w:rPr>
          <w:rFonts w:ascii="Times New Roman" w:hAnsi="Times New Roman"/>
          <w:sz w:val="28"/>
          <w:szCs w:val="28"/>
        </w:rPr>
        <w:t>Для достижения целей Программы принимается условие, при котором численность жителей и хозяйствующих субъектов имеет тенденцию роста.</w:t>
      </w:r>
    </w:p>
    <w:p w:rsidR="001914E4" w:rsidRPr="00A752AC" w:rsidRDefault="001914E4" w:rsidP="00BA3A94">
      <w:pPr>
        <w:pStyle w:val="21"/>
        <w:spacing w:after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914E4" w:rsidRDefault="001914E4" w:rsidP="00DD5EF3">
      <w:pPr>
        <w:pStyle w:val="21"/>
        <w:spacing w:after="0" w:line="276" w:lineRule="auto"/>
        <w:ind w:left="539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2.2.</w:t>
      </w:r>
      <w:r w:rsidR="00DD5E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Перспективное строительство муниципального образования </w:t>
      </w:r>
      <w:r w:rsidR="00DD5EF3">
        <w:rPr>
          <w:rFonts w:ascii="Times New Roman" w:hAnsi="Times New Roman"/>
          <w:sz w:val="28"/>
          <w:szCs w:val="28"/>
        </w:rPr>
        <w:t xml:space="preserve">        </w:t>
      </w:r>
      <w:r w:rsidR="00025EBF">
        <w:rPr>
          <w:rFonts w:ascii="Times New Roman" w:hAnsi="Times New Roman"/>
          <w:sz w:val="28"/>
          <w:szCs w:val="28"/>
        </w:rPr>
        <w:t>Елунин</w:t>
      </w:r>
      <w:r>
        <w:rPr>
          <w:rFonts w:ascii="Times New Roman" w:hAnsi="Times New Roman"/>
          <w:sz w:val="28"/>
          <w:szCs w:val="28"/>
        </w:rPr>
        <w:t>ский сельсовет</w:t>
      </w:r>
    </w:p>
    <w:p w:rsidR="00DD5EF3" w:rsidRDefault="00DD5EF3" w:rsidP="00DD5EF3">
      <w:pPr>
        <w:pStyle w:val="21"/>
        <w:spacing w:after="0" w:line="276" w:lineRule="auto"/>
        <w:ind w:left="539"/>
        <w:jc w:val="center"/>
        <w:rPr>
          <w:rFonts w:ascii="Times New Roman" w:hAnsi="Times New Roman"/>
          <w:sz w:val="28"/>
          <w:szCs w:val="28"/>
        </w:rPr>
      </w:pPr>
    </w:p>
    <w:p w:rsidR="00DD5EF3" w:rsidRPr="00164CB9" w:rsidRDefault="00DD5EF3" w:rsidP="00DD5EF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64CB9">
        <w:rPr>
          <w:rFonts w:ascii="Times New Roman" w:hAnsi="Times New Roman"/>
          <w:color w:val="000000"/>
          <w:sz w:val="28"/>
          <w:szCs w:val="28"/>
        </w:rPr>
        <w:t xml:space="preserve">За счет участия на условиях </w:t>
      </w:r>
      <w:proofErr w:type="spellStart"/>
      <w:r w:rsidRPr="00164CB9">
        <w:rPr>
          <w:rFonts w:ascii="Times New Roman" w:hAnsi="Times New Roman"/>
          <w:color w:val="000000"/>
          <w:sz w:val="28"/>
          <w:szCs w:val="28"/>
        </w:rPr>
        <w:t>софинансирования</w:t>
      </w:r>
      <w:proofErr w:type="spellEnd"/>
      <w:r w:rsidRPr="00164CB9">
        <w:rPr>
          <w:rFonts w:ascii="Times New Roman" w:hAnsi="Times New Roman"/>
          <w:color w:val="000000"/>
          <w:sz w:val="28"/>
          <w:szCs w:val="28"/>
        </w:rPr>
        <w:t xml:space="preserve"> в реализации федеральных и краевых целевых программ по обеспечению жильем отдельных категорий граждан </w:t>
      </w:r>
      <w:r>
        <w:rPr>
          <w:rFonts w:ascii="Times New Roman" w:hAnsi="Times New Roman"/>
          <w:color w:val="000000"/>
          <w:sz w:val="28"/>
          <w:szCs w:val="28"/>
        </w:rPr>
        <w:t xml:space="preserve">молодые специалисты и молодые семьи </w:t>
      </w:r>
      <w:r w:rsidRPr="00164CB9">
        <w:rPr>
          <w:rFonts w:ascii="Times New Roman" w:hAnsi="Times New Roman"/>
          <w:color w:val="000000"/>
          <w:sz w:val="28"/>
          <w:szCs w:val="28"/>
        </w:rPr>
        <w:t>улучш</w:t>
      </w:r>
      <w:r>
        <w:rPr>
          <w:rFonts w:ascii="Times New Roman" w:hAnsi="Times New Roman"/>
          <w:color w:val="000000"/>
          <w:sz w:val="28"/>
          <w:szCs w:val="28"/>
        </w:rPr>
        <w:t>ают</w:t>
      </w:r>
      <w:r w:rsidRPr="00164CB9">
        <w:rPr>
          <w:rFonts w:ascii="Times New Roman" w:hAnsi="Times New Roman"/>
          <w:color w:val="000000"/>
          <w:sz w:val="28"/>
          <w:szCs w:val="28"/>
        </w:rPr>
        <w:t xml:space="preserve"> жилищные ус</w:t>
      </w:r>
      <w:r>
        <w:rPr>
          <w:rFonts w:ascii="Times New Roman" w:hAnsi="Times New Roman"/>
          <w:color w:val="000000"/>
          <w:sz w:val="28"/>
          <w:szCs w:val="28"/>
        </w:rPr>
        <w:t>ловия</w:t>
      </w:r>
      <w:r w:rsidRPr="00164CB9">
        <w:rPr>
          <w:rFonts w:ascii="Times New Roman" w:hAnsi="Times New Roman"/>
          <w:color w:val="000000"/>
          <w:sz w:val="28"/>
          <w:szCs w:val="28"/>
        </w:rPr>
        <w:t>.</w:t>
      </w:r>
    </w:p>
    <w:p w:rsidR="00BA3A94" w:rsidRPr="004D086B" w:rsidRDefault="00DD5EF3" w:rsidP="004D086B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4CB9">
        <w:rPr>
          <w:rFonts w:ascii="Times New Roman" w:hAnsi="Times New Roman"/>
          <w:color w:val="000000"/>
          <w:sz w:val="28"/>
          <w:szCs w:val="28"/>
        </w:rPr>
        <w:t>Однако в сельсовете спрос населения на улучшения жилищных ус</w:t>
      </w:r>
      <w:r w:rsidR="002630D5">
        <w:rPr>
          <w:rFonts w:ascii="Times New Roman" w:hAnsi="Times New Roman"/>
          <w:color w:val="000000"/>
          <w:sz w:val="28"/>
          <w:szCs w:val="28"/>
        </w:rPr>
        <w:t>ловий возрастает</w:t>
      </w:r>
      <w:r w:rsidRPr="00164CB9">
        <w:rPr>
          <w:rFonts w:ascii="Times New Roman" w:hAnsi="Times New Roman"/>
          <w:color w:val="000000"/>
          <w:sz w:val="28"/>
          <w:szCs w:val="28"/>
        </w:rPr>
        <w:t>. Высокий спрос населения на улучшение жилищных условий обусловлен, прежде всего, ростом молодых семей. Большинство молодых семей приобретают жиль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164CB9">
        <w:rPr>
          <w:rFonts w:ascii="Times New Roman" w:hAnsi="Times New Roman"/>
          <w:color w:val="000000"/>
          <w:sz w:val="28"/>
          <w:szCs w:val="28"/>
        </w:rPr>
        <w:t>за счет материнского капитала.</w:t>
      </w:r>
    </w:p>
    <w:p w:rsidR="001914E4" w:rsidRDefault="00BA3A94" w:rsidP="00DD5EF3">
      <w:pPr>
        <w:shd w:val="clear" w:color="auto" w:fill="FFFFFF"/>
        <w:ind w:right="58"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 </w:t>
      </w:r>
      <w:r w:rsidR="001914E4">
        <w:rPr>
          <w:rFonts w:ascii="Times New Roman" w:hAnsi="Times New Roman"/>
          <w:sz w:val="28"/>
          <w:szCs w:val="28"/>
        </w:rPr>
        <w:t xml:space="preserve"> С</w:t>
      </w:r>
      <w:r w:rsidR="001914E4" w:rsidRPr="00A577E9">
        <w:rPr>
          <w:rFonts w:ascii="Times New Roman" w:hAnsi="Times New Roman"/>
          <w:sz w:val="28"/>
          <w:szCs w:val="28"/>
        </w:rPr>
        <w:t>остоя</w:t>
      </w:r>
      <w:r w:rsidR="001914E4">
        <w:rPr>
          <w:rFonts w:ascii="Times New Roman" w:hAnsi="Times New Roman"/>
          <w:sz w:val="28"/>
          <w:szCs w:val="28"/>
        </w:rPr>
        <w:t>ние транспортной инфраструктуры</w:t>
      </w:r>
      <w:r w:rsidR="001914E4" w:rsidRPr="00B83312">
        <w:rPr>
          <w:rFonts w:ascii="Times New Roman" w:hAnsi="Times New Roman"/>
          <w:sz w:val="28"/>
          <w:szCs w:val="28"/>
        </w:rPr>
        <w:t xml:space="preserve"> </w:t>
      </w:r>
      <w:r w:rsidR="001914E4">
        <w:rPr>
          <w:rFonts w:ascii="Times New Roman" w:hAnsi="Times New Roman"/>
          <w:sz w:val="28"/>
          <w:szCs w:val="28"/>
        </w:rPr>
        <w:t>му</w:t>
      </w:r>
      <w:r w:rsidR="00025EBF">
        <w:rPr>
          <w:rFonts w:ascii="Times New Roman" w:hAnsi="Times New Roman"/>
          <w:sz w:val="28"/>
          <w:szCs w:val="28"/>
        </w:rPr>
        <w:t>ниципального образования Елунин</w:t>
      </w:r>
      <w:r w:rsidR="001914E4">
        <w:rPr>
          <w:rFonts w:ascii="Times New Roman" w:hAnsi="Times New Roman"/>
          <w:sz w:val="28"/>
          <w:szCs w:val="28"/>
        </w:rPr>
        <w:t>ский сельсовет</w:t>
      </w:r>
    </w:p>
    <w:p w:rsidR="00B83312" w:rsidRPr="00B83312" w:rsidRDefault="00B83312" w:rsidP="00BA3A94">
      <w:pPr>
        <w:shd w:val="clear" w:color="auto" w:fill="FFFFFF"/>
        <w:ind w:right="58"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>Транспортная инфраструктура поселения является соста</w:t>
      </w:r>
      <w:r w:rsidR="00025EBF">
        <w:rPr>
          <w:rFonts w:ascii="Times New Roman" w:hAnsi="Times New Roman"/>
          <w:sz w:val="28"/>
          <w:szCs w:val="28"/>
        </w:rPr>
        <w:t>вляющей инфраструктуры Елунин</w:t>
      </w:r>
      <w:r>
        <w:rPr>
          <w:rFonts w:ascii="Times New Roman" w:hAnsi="Times New Roman"/>
          <w:sz w:val="28"/>
          <w:szCs w:val="28"/>
        </w:rPr>
        <w:t>ского сельсовета Павловского района Алтайского края</w:t>
      </w:r>
      <w:r w:rsidRPr="00B83312">
        <w:rPr>
          <w:rFonts w:ascii="Times New Roman" w:hAnsi="Times New Roman"/>
          <w:sz w:val="28"/>
          <w:szCs w:val="28"/>
        </w:rPr>
        <w:t xml:space="preserve">. </w:t>
      </w:r>
    </w:p>
    <w:p w:rsidR="00371AE4" w:rsidRPr="00371AE4" w:rsidRDefault="00B83312" w:rsidP="004D086B">
      <w:pPr>
        <w:shd w:val="clear" w:color="auto" w:fill="FFFFFF"/>
        <w:ind w:right="58"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lastRenderedPageBreak/>
        <w:t>Автомобильные дороги имеют стратегическое значение для поселения. Они связывают территорию пос</w:t>
      </w:r>
      <w:r w:rsidR="00025EBF">
        <w:rPr>
          <w:rFonts w:ascii="Times New Roman" w:hAnsi="Times New Roman"/>
          <w:sz w:val="28"/>
          <w:szCs w:val="28"/>
        </w:rPr>
        <w:t xml:space="preserve">еления </w:t>
      </w:r>
      <w:r w:rsidRPr="00B83312">
        <w:rPr>
          <w:rFonts w:ascii="Times New Roman" w:hAnsi="Times New Roman"/>
          <w:sz w:val="28"/>
          <w:szCs w:val="28"/>
        </w:rPr>
        <w:t xml:space="preserve"> с районным центром, обеспечивают жизнедеят</w:t>
      </w:r>
      <w:r>
        <w:rPr>
          <w:rFonts w:ascii="Times New Roman" w:hAnsi="Times New Roman"/>
          <w:sz w:val="28"/>
          <w:szCs w:val="28"/>
        </w:rPr>
        <w:t>ельность</w:t>
      </w:r>
      <w:r w:rsidRPr="00B83312">
        <w:rPr>
          <w:rFonts w:ascii="Times New Roman" w:hAnsi="Times New Roman"/>
          <w:sz w:val="28"/>
          <w:szCs w:val="28"/>
        </w:rPr>
        <w:t xml:space="preserve"> поселения, во многом определяют возможности развития поселения, по ним осуществляются  автомобильные перевозки грузов и пассажиров. Сеть  внутрипоселковых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 и  затрат  времени  на перевозки. </w:t>
      </w:r>
      <w:r w:rsidR="00371AE4">
        <w:rPr>
          <w:rFonts w:ascii="Times New Roman" w:hAnsi="Times New Roman"/>
          <w:sz w:val="28"/>
          <w:szCs w:val="28"/>
        </w:rPr>
        <w:t xml:space="preserve">Перечень </w:t>
      </w:r>
      <w:r w:rsidR="00371AE4" w:rsidRPr="00371AE4">
        <w:rPr>
          <w:rFonts w:ascii="Times New Roman" w:hAnsi="Times New Roman"/>
          <w:sz w:val="28"/>
          <w:szCs w:val="28"/>
        </w:rPr>
        <w:t>автомобильных дорог общего пользования местног</w:t>
      </w:r>
      <w:r w:rsidR="00025EBF">
        <w:rPr>
          <w:rFonts w:ascii="Times New Roman" w:hAnsi="Times New Roman"/>
          <w:sz w:val="28"/>
          <w:szCs w:val="28"/>
        </w:rPr>
        <w:t>о значения на территории Елунин</w:t>
      </w:r>
      <w:r w:rsidR="00371AE4" w:rsidRPr="00371AE4">
        <w:rPr>
          <w:rFonts w:ascii="Times New Roman" w:hAnsi="Times New Roman"/>
          <w:sz w:val="28"/>
          <w:szCs w:val="28"/>
        </w:rPr>
        <w:t>ского сельсовета Павловского района Алтайского края</w:t>
      </w:r>
      <w:r w:rsidR="00371AE4">
        <w:rPr>
          <w:rFonts w:ascii="Times New Roman" w:hAnsi="Times New Roman"/>
          <w:sz w:val="28"/>
          <w:szCs w:val="28"/>
        </w:rPr>
        <w:t xml:space="preserve"> представлен в Таблице 2.3.1</w:t>
      </w:r>
    </w:p>
    <w:p w:rsidR="003B6D95" w:rsidRDefault="003B6D95" w:rsidP="00371AE4">
      <w:pPr>
        <w:autoSpaceDE w:val="0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025EBF" w:rsidRDefault="00025EBF" w:rsidP="00371AE4">
      <w:pPr>
        <w:autoSpaceDE w:val="0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025EBF" w:rsidRDefault="00025EBF" w:rsidP="00371AE4">
      <w:pPr>
        <w:autoSpaceDE w:val="0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371AE4" w:rsidRPr="00371AE4" w:rsidRDefault="00371AE4" w:rsidP="00371AE4">
      <w:pPr>
        <w:autoSpaceDE w:val="0"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2.3.1</w:t>
      </w:r>
    </w:p>
    <w:tbl>
      <w:tblPr>
        <w:tblStyle w:val="ae"/>
        <w:tblW w:w="0" w:type="auto"/>
        <w:tblLook w:val="01E0"/>
      </w:tblPr>
      <w:tblGrid>
        <w:gridCol w:w="2796"/>
        <w:gridCol w:w="2379"/>
        <w:gridCol w:w="2152"/>
        <w:gridCol w:w="2243"/>
      </w:tblGrid>
      <w:tr w:rsidR="00371AE4" w:rsidRPr="00371AE4" w:rsidTr="009233A0">
        <w:tc>
          <w:tcPr>
            <w:tcW w:w="2808" w:type="dxa"/>
          </w:tcPr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Идентификационный номер автомобильной дороги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Наименование автомобильной дороги</w:t>
            </w:r>
          </w:p>
        </w:tc>
        <w:tc>
          <w:tcPr>
            <w:tcW w:w="2152" w:type="dxa"/>
          </w:tcPr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Протяженность</w:t>
            </w:r>
            <w:r w:rsidR="003F173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="003F173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746" w:type="dxa"/>
          </w:tcPr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Вид покрытия</w:t>
            </w:r>
          </w:p>
        </w:tc>
      </w:tr>
      <w:tr w:rsidR="00371AE4" w:rsidRPr="00371AE4" w:rsidTr="009233A0">
        <w:trPr>
          <w:trHeight w:val="640"/>
        </w:trPr>
        <w:tc>
          <w:tcPr>
            <w:tcW w:w="2808" w:type="dxa"/>
          </w:tcPr>
          <w:p w:rsidR="00371AE4" w:rsidRPr="00371AE4" w:rsidRDefault="00025EBF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01</w:t>
            </w:r>
          </w:p>
        </w:tc>
        <w:tc>
          <w:tcPr>
            <w:tcW w:w="2379" w:type="dxa"/>
          </w:tcPr>
          <w:p w:rsidR="00371AE4" w:rsidRPr="00371AE4" w:rsidRDefault="00025EBF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 Проездной</w:t>
            </w:r>
          </w:p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2" w:type="dxa"/>
          </w:tcPr>
          <w:p w:rsidR="00371AE4" w:rsidRPr="00371AE4" w:rsidRDefault="00025EBF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1820</w:t>
            </w:r>
          </w:p>
        </w:tc>
        <w:tc>
          <w:tcPr>
            <w:tcW w:w="2746" w:type="dxa"/>
          </w:tcPr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Твердое покрытие (асфальт)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025EBF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02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025EBF">
              <w:rPr>
                <w:rFonts w:ascii="Times New Roman" w:hAnsi="Times New Roman"/>
                <w:sz w:val="28"/>
                <w:szCs w:val="28"/>
              </w:rPr>
              <w:t>Полевая</w:t>
            </w:r>
          </w:p>
        </w:tc>
        <w:tc>
          <w:tcPr>
            <w:tcW w:w="2152" w:type="dxa"/>
          </w:tcPr>
          <w:p w:rsidR="00371AE4" w:rsidRDefault="00025EBF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</w:t>
            </w:r>
          </w:p>
          <w:p w:rsidR="00025EBF" w:rsidRDefault="00025EBF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BF" w:rsidRPr="00371AE4" w:rsidRDefault="00025EBF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2746" w:type="dxa"/>
          </w:tcPr>
          <w:p w:rsidR="00025EBF" w:rsidRDefault="00025EBF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Твердое покрытие (асфальт) </w:t>
            </w:r>
          </w:p>
          <w:p w:rsidR="00371AE4" w:rsidRPr="00371AE4" w:rsidRDefault="00025EBF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025EBF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03</w:t>
            </w:r>
          </w:p>
        </w:tc>
        <w:tc>
          <w:tcPr>
            <w:tcW w:w="2379" w:type="dxa"/>
          </w:tcPr>
          <w:p w:rsidR="00371AE4" w:rsidRPr="00371AE4" w:rsidRDefault="00025EBF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Дачная</w:t>
            </w:r>
          </w:p>
        </w:tc>
        <w:tc>
          <w:tcPr>
            <w:tcW w:w="2152" w:type="dxa"/>
          </w:tcPr>
          <w:p w:rsid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  <w:p w:rsidR="009233A0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33A0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2746" w:type="dxa"/>
          </w:tcPr>
          <w:p w:rsidR="009233A0" w:rsidRDefault="00025EBF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Твердое покрытие (асфальт)</w:t>
            </w:r>
            <w:r w:rsidR="009233A0" w:rsidRPr="00371A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04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9233A0">
              <w:rPr>
                <w:rFonts w:ascii="Times New Roman" w:hAnsi="Times New Roman"/>
                <w:sz w:val="28"/>
                <w:szCs w:val="28"/>
              </w:rPr>
              <w:t xml:space="preserve"> Школьная</w:t>
            </w:r>
          </w:p>
        </w:tc>
        <w:tc>
          <w:tcPr>
            <w:tcW w:w="2152" w:type="dxa"/>
          </w:tcPr>
          <w:p w:rsid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9233A0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33A0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  <w:tc>
          <w:tcPr>
            <w:tcW w:w="2746" w:type="dxa"/>
          </w:tcPr>
          <w:p w:rsidR="009233A0" w:rsidRDefault="009233A0" w:rsidP="009233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Твердое покрытие (асфальт) </w:t>
            </w:r>
          </w:p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05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9233A0">
              <w:rPr>
                <w:rFonts w:ascii="Times New Roman" w:hAnsi="Times New Roman"/>
                <w:sz w:val="28"/>
                <w:szCs w:val="28"/>
              </w:rPr>
              <w:t>Ощепкова</w:t>
            </w:r>
          </w:p>
        </w:tc>
        <w:tc>
          <w:tcPr>
            <w:tcW w:w="2152" w:type="dxa"/>
          </w:tcPr>
          <w:p w:rsid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  <w:p w:rsidR="009233A0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33A0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1220</w:t>
            </w:r>
          </w:p>
        </w:tc>
        <w:tc>
          <w:tcPr>
            <w:tcW w:w="2746" w:type="dxa"/>
          </w:tcPr>
          <w:p w:rsidR="009233A0" w:rsidRDefault="009233A0" w:rsidP="009233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Твердое покрытие </w:t>
            </w:r>
            <w:r w:rsidRPr="00371AE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(асфальт) </w:t>
            </w:r>
          </w:p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06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 w:rsidRPr="00371AE4">
              <w:rPr>
                <w:rFonts w:ascii="Times New Roman" w:hAnsi="Times New Roman"/>
                <w:sz w:val="28"/>
                <w:szCs w:val="28"/>
              </w:rPr>
              <w:t>.</w:t>
            </w:r>
            <w:r w:rsidR="009233A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="009233A0">
              <w:rPr>
                <w:rFonts w:ascii="Times New Roman" w:hAnsi="Times New Roman"/>
                <w:sz w:val="28"/>
                <w:szCs w:val="28"/>
              </w:rPr>
              <w:t>ооперативная</w:t>
            </w:r>
          </w:p>
        </w:tc>
        <w:tc>
          <w:tcPr>
            <w:tcW w:w="2152" w:type="dxa"/>
          </w:tcPr>
          <w:p w:rsid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</w:t>
            </w:r>
          </w:p>
          <w:p w:rsidR="009233A0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33A0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2746" w:type="dxa"/>
          </w:tcPr>
          <w:p w:rsidR="009233A0" w:rsidRDefault="009233A0" w:rsidP="009233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Твердое покрытие (асфальт) </w:t>
            </w:r>
          </w:p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07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9233A0">
              <w:rPr>
                <w:rFonts w:ascii="Times New Roman" w:hAnsi="Times New Roman"/>
                <w:sz w:val="28"/>
                <w:szCs w:val="28"/>
              </w:rPr>
              <w:t>Чкалова</w:t>
            </w:r>
          </w:p>
        </w:tc>
        <w:tc>
          <w:tcPr>
            <w:tcW w:w="2152" w:type="dxa"/>
          </w:tcPr>
          <w:p w:rsid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9233A0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2746" w:type="dxa"/>
          </w:tcPr>
          <w:p w:rsidR="009233A0" w:rsidRDefault="009233A0" w:rsidP="009233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Грунтовая дорога Твердое покрытие (асфальт) </w:t>
            </w:r>
          </w:p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08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9233A0">
              <w:rPr>
                <w:rFonts w:ascii="Times New Roman" w:hAnsi="Times New Roman"/>
                <w:sz w:val="28"/>
                <w:szCs w:val="28"/>
              </w:rPr>
              <w:t>Обская</w:t>
            </w:r>
          </w:p>
        </w:tc>
        <w:tc>
          <w:tcPr>
            <w:tcW w:w="2152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2746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Твердое покрытие (асфальт)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09</w:t>
            </w:r>
          </w:p>
        </w:tc>
        <w:tc>
          <w:tcPr>
            <w:tcW w:w="2379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Школьный</w:t>
            </w:r>
          </w:p>
        </w:tc>
        <w:tc>
          <w:tcPr>
            <w:tcW w:w="2152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1080</w:t>
            </w:r>
          </w:p>
        </w:tc>
        <w:tc>
          <w:tcPr>
            <w:tcW w:w="2746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Твердое покрытие (асфальт)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10</w:t>
            </w:r>
          </w:p>
        </w:tc>
        <w:tc>
          <w:tcPr>
            <w:tcW w:w="2379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Новый</w:t>
            </w:r>
          </w:p>
        </w:tc>
        <w:tc>
          <w:tcPr>
            <w:tcW w:w="2152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2030</w:t>
            </w:r>
          </w:p>
        </w:tc>
        <w:tc>
          <w:tcPr>
            <w:tcW w:w="2746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Твердое покрытие (асфальт)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11</w:t>
            </w:r>
          </w:p>
        </w:tc>
        <w:tc>
          <w:tcPr>
            <w:tcW w:w="2379" w:type="dxa"/>
          </w:tcPr>
          <w:p w:rsidR="00371AE4" w:rsidRPr="00371AE4" w:rsidRDefault="00371AE4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9233A0">
              <w:rPr>
                <w:rFonts w:ascii="Times New Roman" w:hAnsi="Times New Roman"/>
                <w:sz w:val="28"/>
                <w:szCs w:val="28"/>
              </w:rPr>
              <w:t>Механизации</w:t>
            </w:r>
          </w:p>
        </w:tc>
        <w:tc>
          <w:tcPr>
            <w:tcW w:w="2152" w:type="dxa"/>
          </w:tcPr>
          <w:p w:rsidR="00371AE4" w:rsidRDefault="009233A0" w:rsidP="009233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940</w:t>
            </w:r>
          </w:p>
          <w:p w:rsidR="009233A0" w:rsidRDefault="009233A0" w:rsidP="009233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33A0" w:rsidRPr="00371AE4" w:rsidRDefault="009233A0" w:rsidP="009233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2746" w:type="dxa"/>
          </w:tcPr>
          <w:p w:rsidR="009233A0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Твердое покрытие (асфальт)</w:t>
            </w:r>
          </w:p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 xml:space="preserve"> Грунтовая дорога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 xml:space="preserve"> ОП МП 12</w:t>
            </w:r>
          </w:p>
        </w:tc>
        <w:tc>
          <w:tcPr>
            <w:tcW w:w="2379" w:type="dxa"/>
          </w:tcPr>
          <w:p w:rsidR="00371AE4" w:rsidRPr="00371AE4" w:rsidRDefault="009233A0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</w:t>
            </w:r>
          </w:p>
        </w:tc>
        <w:tc>
          <w:tcPr>
            <w:tcW w:w="2152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2746" w:type="dxa"/>
          </w:tcPr>
          <w:p w:rsidR="00371AE4" w:rsidRPr="00371AE4" w:rsidRDefault="009233A0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  <w:tr w:rsidR="00DF5F98" w:rsidRPr="00371AE4" w:rsidTr="009233A0">
        <w:tc>
          <w:tcPr>
            <w:tcW w:w="2808" w:type="dxa"/>
          </w:tcPr>
          <w:p w:rsidR="00DF5F98" w:rsidRDefault="00DF5F98" w:rsidP="00E941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DF5F98" w:rsidRDefault="00DF5F98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Черемно-Подгорное</w:t>
            </w:r>
          </w:p>
        </w:tc>
        <w:tc>
          <w:tcPr>
            <w:tcW w:w="2152" w:type="dxa"/>
          </w:tcPr>
          <w:p w:rsidR="00DF5F98" w:rsidRDefault="00DF5F98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6" w:type="dxa"/>
          </w:tcPr>
          <w:p w:rsidR="00DF5F98" w:rsidRDefault="00DF5F98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DF5F98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 ОП МП 01</w:t>
            </w:r>
          </w:p>
        </w:tc>
        <w:tc>
          <w:tcPr>
            <w:tcW w:w="2379" w:type="dxa"/>
          </w:tcPr>
          <w:p w:rsidR="00371AE4" w:rsidRPr="00371AE4" w:rsidRDefault="00DF5F98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Береговая</w:t>
            </w:r>
          </w:p>
        </w:tc>
        <w:tc>
          <w:tcPr>
            <w:tcW w:w="2152" w:type="dxa"/>
          </w:tcPr>
          <w:p w:rsidR="00371AE4" w:rsidRPr="00371AE4" w:rsidRDefault="00DF5F98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2746" w:type="dxa"/>
          </w:tcPr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  <w:tr w:rsidR="00371AE4" w:rsidRPr="00371AE4" w:rsidTr="009233A0">
        <w:tc>
          <w:tcPr>
            <w:tcW w:w="2808" w:type="dxa"/>
          </w:tcPr>
          <w:p w:rsidR="00371AE4" w:rsidRPr="00371AE4" w:rsidRDefault="00DF5F98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01630412  ОП МП 02</w:t>
            </w:r>
          </w:p>
        </w:tc>
        <w:tc>
          <w:tcPr>
            <w:tcW w:w="2379" w:type="dxa"/>
          </w:tcPr>
          <w:p w:rsidR="00371AE4" w:rsidRPr="00371AE4" w:rsidRDefault="00DF5F98" w:rsidP="00E941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бская</w:t>
            </w:r>
          </w:p>
        </w:tc>
        <w:tc>
          <w:tcPr>
            <w:tcW w:w="2152" w:type="dxa"/>
          </w:tcPr>
          <w:p w:rsidR="00371AE4" w:rsidRPr="00371AE4" w:rsidRDefault="00DF5F98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71AE4" w:rsidRPr="00371AE4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746" w:type="dxa"/>
          </w:tcPr>
          <w:p w:rsidR="00371AE4" w:rsidRPr="00371AE4" w:rsidRDefault="00371AE4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AE4">
              <w:rPr>
                <w:rFonts w:ascii="Times New Roman" w:hAnsi="Times New Roman"/>
                <w:sz w:val="28"/>
                <w:szCs w:val="28"/>
              </w:rPr>
              <w:t>Грунтовая дорога</w:t>
            </w:r>
          </w:p>
        </w:tc>
      </w:tr>
    </w:tbl>
    <w:p w:rsidR="00371AE4" w:rsidRDefault="00371AE4" w:rsidP="004D086B">
      <w:pPr>
        <w:shd w:val="clear" w:color="auto" w:fill="FFFFFF"/>
        <w:ind w:right="58"/>
        <w:jc w:val="both"/>
        <w:rPr>
          <w:rFonts w:ascii="Times New Roman" w:hAnsi="Times New Roman"/>
          <w:sz w:val="28"/>
          <w:szCs w:val="28"/>
        </w:rPr>
      </w:pPr>
    </w:p>
    <w:p w:rsidR="00B83312" w:rsidRPr="00B83312" w:rsidRDefault="00B83312" w:rsidP="00B83312">
      <w:pPr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>Рост парка автомобилей особенно активизировался в последние несколько лет. Этот процесс повысил мобильность населения и увеличил долю перевозок на индивидуальном тран</w:t>
      </w:r>
      <w:r w:rsidR="00DF5F98">
        <w:rPr>
          <w:rFonts w:ascii="Times New Roman" w:hAnsi="Times New Roman"/>
          <w:sz w:val="28"/>
          <w:szCs w:val="28"/>
        </w:rPr>
        <w:t>спорте, которая составляет до 90</w:t>
      </w:r>
      <w:r w:rsidRPr="00B83312">
        <w:rPr>
          <w:rFonts w:ascii="Times New Roman" w:hAnsi="Times New Roman"/>
          <w:sz w:val="28"/>
          <w:szCs w:val="28"/>
        </w:rPr>
        <w:t>% от общего объема пассажирских перевозок.</w:t>
      </w:r>
    </w:p>
    <w:p w:rsidR="00B83312" w:rsidRDefault="00B83312" w:rsidP="00B83312">
      <w:pPr>
        <w:shd w:val="clear" w:color="auto" w:fill="FFFFFF"/>
        <w:ind w:right="58"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</w:t>
      </w:r>
      <w:r w:rsidRPr="00B83312">
        <w:rPr>
          <w:rFonts w:ascii="Times New Roman" w:hAnsi="Times New Roman"/>
          <w:sz w:val="28"/>
          <w:szCs w:val="28"/>
        </w:rPr>
        <w:lastRenderedPageBreak/>
        <w:t xml:space="preserve">зависит  от уровня развития и состояния сети  внутрипоселковых автомобильных дорог общего пользования. </w:t>
      </w:r>
    </w:p>
    <w:p w:rsidR="00B83312" w:rsidRPr="00B83312" w:rsidRDefault="00B83312" w:rsidP="00B83312">
      <w:pPr>
        <w:shd w:val="clear" w:color="auto" w:fill="FFFFFF"/>
        <w:ind w:right="58"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>Это в будущем позволит  обеспечить приток  трудовых ресурсов, развитие производства, а это в свою очередь  приведет к экономическому росту поселения.</w:t>
      </w:r>
    </w:p>
    <w:p w:rsidR="00B83312" w:rsidRPr="00B83312" w:rsidRDefault="00B83312" w:rsidP="00B83312">
      <w:pPr>
        <w:shd w:val="clear" w:color="auto" w:fill="FFFFFF"/>
        <w:ind w:right="58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 xml:space="preserve">         Наиболее важной проблемой развития сети автомобильных дорог поселения  являются  </w:t>
      </w:r>
      <w:proofErr w:type="spellStart"/>
      <w:r w:rsidRPr="00B83312">
        <w:rPr>
          <w:rFonts w:ascii="Times New Roman" w:hAnsi="Times New Roman"/>
          <w:sz w:val="28"/>
          <w:szCs w:val="28"/>
        </w:rPr>
        <w:t>внутрипоселковые</w:t>
      </w:r>
      <w:proofErr w:type="spellEnd"/>
      <w:r w:rsidRPr="00B83312">
        <w:rPr>
          <w:rFonts w:ascii="Times New Roman" w:hAnsi="Times New Roman"/>
          <w:sz w:val="28"/>
          <w:szCs w:val="28"/>
        </w:rPr>
        <w:t xml:space="preserve"> автомобильные дороги общего пользования.  В настоящее время </w:t>
      </w:r>
      <w:proofErr w:type="spellStart"/>
      <w:r w:rsidRPr="00B83312">
        <w:rPr>
          <w:rFonts w:ascii="Times New Roman" w:hAnsi="Times New Roman"/>
          <w:sz w:val="28"/>
          <w:szCs w:val="28"/>
        </w:rPr>
        <w:t>внутрипоселковые</w:t>
      </w:r>
      <w:proofErr w:type="spellEnd"/>
      <w:r w:rsidRPr="00B83312">
        <w:rPr>
          <w:rFonts w:ascii="Times New Roman" w:hAnsi="Times New Roman"/>
          <w:sz w:val="28"/>
          <w:szCs w:val="28"/>
        </w:rPr>
        <w:t xml:space="preserve"> автомобильные дороги общего пользования оставляют желать лучшего.</w:t>
      </w:r>
    </w:p>
    <w:p w:rsidR="00B83312" w:rsidRPr="00B83312" w:rsidRDefault="00B83312" w:rsidP="00B83312">
      <w:pPr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</w:t>
      </w:r>
    </w:p>
    <w:p w:rsidR="00B83312" w:rsidRPr="00B83312" w:rsidRDefault="00B83312" w:rsidP="00B83312">
      <w:pPr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 xml:space="preserve">Состояние сети дорог определяется своевременностью, полнотой и качеством выполнения работ по содержанию, ремонту и  капитальному ремонту 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B83312" w:rsidRPr="00B83312" w:rsidRDefault="00B83312" w:rsidP="00B83312">
      <w:pPr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дорог. При выполнении текущего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312">
        <w:rPr>
          <w:rFonts w:ascii="Times New Roman" w:hAnsi="Times New Roman"/>
          <w:sz w:val="28"/>
          <w:szCs w:val="28"/>
        </w:rPr>
        <w:t>ремонта используются современные 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 в отличие от капитального, не решает задач, связанных с повышением  качества дорожного покрытия - характеристик ровности, шерохо</w:t>
      </w:r>
      <w:r>
        <w:rPr>
          <w:rFonts w:ascii="Times New Roman" w:hAnsi="Times New Roman"/>
          <w:sz w:val="28"/>
          <w:szCs w:val="28"/>
        </w:rPr>
        <w:t>ватости, прочности и т.д.</w:t>
      </w:r>
    </w:p>
    <w:p w:rsidR="00B83312" w:rsidRDefault="00B83312" w:rsidP="00B83312">
      <w:pPr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 xml:space="preserve">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</w:t>
      </w:r>
      <w:proofErr w:type="spellStart"/>
      <w:r w:rsidRPr="00B83312">
        <w:rPr>
          <w:rFonts w:ascii="Times New Roman" w:hAnsi="Times New Roman"/>
          <w:sz w:val="28"/>
          <w:szCs w:val="28"/>
        </w:rPr>
        <w:t>неотремонтированных</w:t>
      </w:r>
      <w:proofErr w:type="spellEnd"/>
      <w:r w:rsidRPr="00B83312">
        <w:rPr>
          <w:rFonts w:ascii="Times New Roman" w:hAnsi="Times New Roman"/>
          <w:sz w:val="28"/>
          <w:szCs w:val="28"/>
        </w:rPr>
        <w:t xml:space="preserve"> участков.</w:t>
      </w:r>
    </w:p>
    <w:p w:rsidR="00C32AB6" w:rsidRPr="00B83312" w:rsidRDefault="00D200D7" w:rsidP="00C32AB6">
      <w:pPr>
        <w:widowControl w:val="0"/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D200D7">
        <w:rPr>
          <w:rFonts w:ascii="Times New Roman" w:hAnsi="Times New Roman"/>
          <w:sz w:val="28"/>
          <w:szCs w:val="28"/>
        </w:rPr>
        <w:t>В связи с недостаточностью финансирования расходов на доро</w:t>
      </w:r>
      <w:r w:rsidR="00DF5F98">
        <w:rPr>
          <w:rFonts w:ascii="Times New Roman" w:hAnsi="Times New Roman"/>
          <w:sz w:val="28"/>
          <w:szCs w:val="28"/>
        </w:rPr>
        <w:t>жное хозяйство в бюджете Елунинс</w:t>
      </w:r>
      <w:r>
        <w:rPr>
          <w:rFonts w:ascii="Times New Roman" w:hAnsi="Times New Roman"/>
          <w:sz w:val="28"/>
          <w:szCs w:val="28"/>
        </w:rPr>
        <w:t>кого сельсовета</w:t>
      </w:r>
      <w:r w:rsidRPr="00D200D7">
        <w:rPr>
          <w:rFonts w:ascii="Times New Roman" w:hAnsi="Times New Roman"/>
          <w:sz w:val="28"/>
          <w:szCs w:val="28"/>
        </w:rPr>
        <w:t xml:space="preserve"> эксплуатационное состояние значительной части улиц поселения по отдельным параметрам перестало </w:t>
      </w:r>
      <w:r w:rsidRPr="00D200D7">
        <w:rPr>
          <w:rFonts w:ascii="Times New Roman" w:hAnsi="Times New Roman"/>
          <w:sz w:val="28"/>
          <w:szCs w:val="28"/>
        </w:rPr>
        <w:lastRenderedPageBreak/>
        <w:t>соответствовать требованиям нормативных документов и технических регламентов.</w:t>
      </w:r>
      <w:r w:rsidR="00C32AB6">
        <w:rPr>
          <w:rFonts w:ascii="Times New Roman" w:hAnsi="Times New Roman"/>
          <w:sz w:val="28"/>
          <w:szCs w:val="28"/>
        </w:rPr>
        <w:t xml:space="preserve"> </w:t>
      </w:r>
    </w:p>
    <w:p w:rsidR="00DA26DA" w:rsidRPr="004D086B" w:rsidRDefault="00B83312" w:rsidP="004D086B">
      <w:pPr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B83312">
        <w:rPr>
          <w:rFonts w:ascii="Times New Roman" w:hAnsi="Times New Roman"/>
          <w:sz w:val="28"/>
          <w:szCs w:val="28"/>
        </w:rPr>
        <w:t xml:space="preserve">Учитывая </w:t>
      </w:r>
      <w:proofErr w:type="gramStart"/>
      <w:r w:rsidRPr="00B83312">
        <w:rPr>
          <w:rFonts w:ascii="Times New Roman" w:hAnsi="Times New Roman"/>
          <w:sz w:val="28"/>
          <w:szCs w:val="28"/>
        </w:rPr>
        <w:t>вышеизложенное</w:t>
      </w:r>
      <w:proofErr w:type="gramEnd"/>
      <w:r w:rsidRPr="00B83312">
        <w:rPr>
          <w:rFonts w:ascii="Times New Roman" w:hAnsi="Times New Roman"/>
          <w:sz w:val="28"/>
          <w:szCs w:val="28"/>
        </w:rPr>
        <w:t>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bookmarkEnd w:id="0"/>
    <w:p w:rsidR="00DA26DA" w:rsidRPr="00A52ED8" w:rsidRDefault="00DA7497" w:rsidP="00DA74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200D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="00DA26D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DA26DA" w:rsidRPr="00A52E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DA26DA" w:rsidRPr="00DA749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Основные цели и задачи, сроки и этапы реализации  Программы</w:t>
      </w:r>
    </w:p>
    <w:p w:rsidR="00B83312" w:rsidRDefault="00B83312" w:rsidP="00B83312">
      <w:pPr>
        <w:autoSpaceDE w:val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A3A94" w:rsidRPr="00B83312" w:rsidRDefault="00B83312" w:rsidP="00BA3A94">
      <w:pPr>
        <w:shd w:val="clear" w:color="auto" w:fill="FFFFFF"/>
        <w:ind w:right="58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A3A94" w:rsidRPr="00B83312">
        <w:rPr>
          <w:rFonts w:ascii="Times New Roman" w:hAnsi="Times New Roman"/>
          <w:sz w:val="28"/>
          <w:szCs w:val="28"/>
        </w:rPr>
        <w:t>Разви</w:t>
      </w:r>
      <w:r w:rsidR="00DF5F98">
        <w:rPr>
          <w:rFonts w:ascii="Times New Roman" w:hAnsi="Times New Roman"/>
          <w:sz w:val="28"/>
          <w:szCs w:val="28"/>
        </w:rPr>
        <w:t>тие транспортной системы Елунин</w:t>
      </w:r>
      <w:r w:rsidR="00BA3A94">
        <w:rPr>
          <w:rFonts w:ascii="Times New Roman" w:hAnsi="Times New Roman"/>
          <w:sz w:val="28"/>
          <w:szCs w:val="28"/>
        </w:rPr>
        <w:t>ского сельсовета</w:t>
      </w:r>
      <w:r w:rsidR="00BA3A94" w:rsidRPr="00B83312">
        <w:rPr>
          <w:rFonts w:ascii="Times New Roman" w:hAnsi="Times New Roman"/>
          <w:sz w:val="28"/>
          <w:szCs w:val="28"/>
        </w:rPr>
        <w:t xml:space="preserve"> (далее – поселение) является необходимым условием улучшения качества жизни населения.</w:t>
      </w:r>
    </w:p>
    <w:p w:rsidR="00D200D7" w:rsidRPr="00D200D7" w:rsidRDefault="00BA3A94" w:rsidP="004D086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A52ED8">
        <w:rPr>
          <w:rFonts w:ascii="Times New Roman" w:hAnsi="Times New Roman"/>
          <w:sz w:val="28"/>
          <w:szCs w:val="28"/>
        </w:rPr>
        <w:t xml:space="preserve">Программа направлена на обеспечение надежного и устойчивого обслуживания потребителей услугами, снижение износа объектов </w:t>
      </w:r>
      <w:r>
        <w:rPr>
          <w:rFonts w:ascii="Times New Roman" w:hAnsi="Times New Roman"/>
          <w:sz w:val="28"/>
          <w:szCs w:val="28"/>
        </w:rPr>
        <w:t>транспортной</w:t>
      </w:r>
      <w:r w:rsidRPr="00A52ED8">
        <w:rPr>
          <w:rFonts w:ascii="Times New Roman" w:hAnsi="Times New Roman"/>
          <w:sz w:val="28"/>
          <w:szCs w:val="28"/>
        </w:rPr>
        <w:t xml:space="preserve"> инфраструктуры</w:t>
      </w:r>
      <w:r>
        <w:rPr>
          <w:rFonts w:ascii="Times New Roman" w:hAnsi="Times New Roman"/>
          <w:sz w:val="28"/>
          <w:szCs w:val="28"/>
        </w:rPr>
        <w:t>.</w:t>
      </w:r>
    </w:p>
    <w:p w:rsidR="00DA26DA" w:rsidRPr="00A52ED8" w:rsidRDefault="00DA26DA" w:rsidP="00DA26DA">
      <w:pPr>
        <w:pStyle w:val="a3"/>
        <w:jc w:val="center"/>
        <w:rPr>
          <w:bCs/>
          <w:sz w:val="28"/>
          <w:szCs w:val="28"/>
        </w:rPr>
      </w:pPr>
      <w:r w:rsidRPr="00A52ED8">
        <w:rPr>
          <w:rFonts w:ascii="Times New Roman" w:hAnsi="Times New Roman"/>
          <w:bCs/>
          <w:sz w:val="28"/>
          <w:szCs w:val="28"/>
        </w:rPr>
        <w:t>Основные задачи Программы</w:t>
      </w:r>
      <w:r w:rsidRPr="00A52ED8">
        <w:rPr>
          <w:bCs/>
          <w:sz w:val="28"/>
          <w:szCs w:val="28"/>
        </w:rPr>
        <w:t xml:space="preserve">: </w:t>
      </w:r>
    </w:p>
    <w:p w:rsidR="00DA26DA" w:rsidRPr="00A52ED8" w:rsidRDefault="00DA26DA" w:rsidP="0026120F">
      <w:pPr>
        <w:pStyle w:val="ConsPlusNormal"/>
        <w:widowControl/>
        <w:numPr>
          <w:ilvl w:val="0"/>
          <w:numId w:val="1"/>
        </w:numPr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B0340">
        <w:rPr>
          <w:rFonts w:ascii="Times New Roman" w:hAnsi="Times New Roman"/>
          <w:sz w:val="28"/>
          <w:szCs w:val="28"/>
        </w:rPr>
        <w:t>модернизация, ремонт, реконструкция, строительство объектов</w:t>
      </w:r>
      <w:r>
        <w:rPr>
          <w:rFonts w:ascii="Times New Roman" w:hAnsi="Times New Roman"/>
          <w:sz w:val="28"/>
          <w:szCs w:val="28"/>
        </w:rPr>
        <w:t xml:space="preserve"> благоу</w:t>
      </w:r>
      <w:r w:rsidR="005348A7">
        <w:rPr>
          <w:rFonts w:ascii="Times New Roman" w:hAnsi="Times New Roman"/>
          <w:sz w:val="28"/>
          <w:szCs w:val="28"/>
        </w:rPr>
        <w:t>стройства и дорожного хозяйства.</w:t>
      </w:r>
    </w:p>
    <w:p w:rsidR="00DA7497" w:rsidRDefault="00DA26DA" w:rsidP="004D086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A52ED8">
        <w:rPr>
          <w:rFonts w:ascii="Times New Roman" w:hAnsi="Times New Roman"/>
          <w:sz w:val="28"/>
          <w:szCs w:val="28"/>
        </w:rPr>
        <w:t>Бюджетные средства</w:t>
      </w:r>
      <w:r w:rsidR="005348A7">
        <w:rPr>
          <w:rFonts w:ascii="Times New Roman" w:hAnsi="Times New Roman"/>
          <w:sz w:val="28"/>
          <w:szCs w:val="28"/>
        </w:rPr>
        <w:t xml:space="preserve"> и средства частных инвесторов</w:t>
      </w:r>
      <w:r w:rsidRPr="00A52ED8">
        <w:rPr>
          <w:rFonts w:ascii="Times New Roman" w:hAnsi="Times New Roman"/>
          <w:sz w:val="28"/>
          <w:szCs w:val="28"/>
        </w:rPr>
        <w:t xml:space="preserve">, направляемые на реализацию программы, должны быть предназначены для </w:t>
      </w:r>
      <w:r>
        <w:rPr>
          <w:rFonts w:ascii="Times New Roman" w:hAnsi="Times New Roman"/>
          <w:sz w:val="28"/>
          <w:szCs w:val="28"/>
        </w:rPr>
        <w:t>реализации</w:t>
      </w:r>
      <w:r w:rsidRPr="00A52ED8">
        <w:rPr>
          <w:rFonts w:ascii="Times New Roman" w:hAnsi="Times New Roman"/>
          <w:sz w:val="28"/>
          <w:szCs w:val="28"/>
        </w:rPr>
        <w:t xml:space="preserve"> проектов модернизации объектов </w:t>
      </w:r>
      <w:r>
        <w:rPr>
          <w:rFonts w:ascii="Times New Roman" w:hAnsi="Times New Roman"/>
          <w:sz w:val="28"/>
          <w:szCs w:val="28"/>
        </w:rPr>
        <w:t xml:space="preserve">транспортной </w:t>
      </w:r>
      <w:r w:rsidRPr="00A52ED8">
        <w:rPr>
          <w:rFonts w:ascii="Times New Roman" w:hAnsi="Times New Roman"/>
          <w:sz w:val="28"/>
          <w:szCs w:val="28"/>
        </w:rPr>
        <w:t>инфраструктуры</w:t>
      </w:r>
      <w:r>
        <w:rPr>
          <w:rFonts w:ascii="Times New Roman" w:hAnsi="Times New Roman"/>
          <w:sz w:val="28"/>
          <w:szCs w:val="28"/>
        </w:rPr>
        <w:t xml:space="preserve"> и дорожного хозяйства</w:t>
      </w:r>
      <w:r w:rsidRPr="00A52ED8">
        <w:rPr>
          <w:rFonts w:ascii="Times New Roman" w:hAnsi="Times New Roman"/>
          <w:sz w:val="28"/>
          <w:szCs w:val="28"/>
        </w:rPr>
        <w:t xml:space="preserve">, связанных с </w:t>
      </w:r>
      <w:r>
        <w:rPr>
          <w:rFonts w:ascii="Times New Roman" w:hAnsi="Times New Roman"/>
          <w:sz w:val="28"/>
          <w:szCs w:val="28"/>
        </w:rPr>
        <w:t xml:space="preserve">ремонтом, </w:t>
      </w:r>
      <w:r w:rsidRPr="00A52ED8">
        <w:rPr>
          <w:rFonts w:ascii="Times New Roman" w:hAnsi="Times New Roman"/>
          <w:sz w:val="28"/>
          <w:szCs w:val="28"/>
        </w:rPr>
        <w:t>рекон</w:t>
      </w:r>
      <w:r>
        <w:rPr>
          <w:rFonts w:ascii="Times New Roman" w:hAnsi="Times New Roman"/>
          <w:sz w:val="28"/>
          <w:szCs w:val="28"/>
        </w:rPr>
        <w:t xml:space="preserve">струкцией существующих объектов, </w:t>
      </w:r>
      <w:r w:rsidRPr="00A52ED8">
        <w:rPr>
          <w:rFonts w:ascii="Times New Roman" w:hAnsi="Times New Roman"/>
          <w:sz w:val="28"/>
          <w:szCs w:val="28"/>
        </w:rPr>
        <w:t>а также со строительством новых объектов.</w:t>
      </w:r>
    </w:p>
    <w:p w:rsidR="004D086B" w:rsidRDefault="004D086B" w:rsidP="004D086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26DA" w:rsidRPr="00A52ED8" w:rsidRDefault="00DA26DA" w:rsidP="00DA26DA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52ED8">
        <w:rPr>
          <w:rFonts w:ascii="Times New Roman" w:hAnsi="Times New Roman"/>
          <w:sz w:val="28"/>
          <w:szCs w:val="28"/>
        </w:rPr>
        <w:t xml:space="preserve"> Сроки и этапы реализации программы.</w:t>
      </w:r>
    </w:p>
    <w:p w:rsidR="00DA26DA" w:rsidRPr="00BF1535" w:rsidRDefault="00BF1535" w:rsidP="00BF153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A7497">
        <w:rPr>
          <w:rFonts w:ascii="Times New Roman" w:hAnsi="Times New Roman"/>
          <w:sz w:val="28"/>
          <w:szCs w:val="28"/>
        </w:rPr>
        <w:t xml:space="preserve">Срок действия программы с  </w:t>
      </w:r>
      <w:r w:rsidR="0053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2016  до 2034</w:t>
      </w:r>
      <w:r w:rsidR="00DA7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</w:t>
      </w:r>
      <w:r w:rsidR="00DA26DA" w:rsidRPr="00A52ED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этап (8 лет) с 2016 до 2024 года, 2 этап (10 лет) с 2024 до 2034 года.</w:t>
      </w:r>
      <w:r w:rsidRPr="00BF1535">
        <w:rPr>
          <w:rFonts w:ascii="Times New Roman" w:hAnsi="Times New Roman"/>
          <w:sz w:val="28"/>
          <w:szCs w:val="28"/>
        </w:rPr>
        <w:t xml:space="preserve"> </w:t>
      </w:r>
      <w:r w:rsidRPr="00A52ED8">
        <w:rPr>
          <w:rFonts w:ascii="Times New Roman" w:hAnsi="Times New Roman"/>
          <w:sz w:val="28"/>
          <w:szCs w:val="28"/>
        </w:rPr>
        <w:t>Реализация программы будет осуществляться весь период.</w:t>
      </w:r>
    </w:p>
    <w:p w:rsidR="00DA26DA" w:rsidRPr="00A52ED8" w:rsidRDefault="00DA26DA" w:rsidP="00BF1535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B6D95" w:rsidRDefault="003B6D95" w:rsidP="00DA749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B6D95" w:rsidRDefault="003B6D95" w:rsidP="00DA749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A26DA" w:rsidRPr="00DA7497" w:rsidRDefault="00DA7497" w:rsidP="00DA7497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A7497">
        <w:rPr>
          <w:rFonts w:ascii="Times New Roman" w:hAnsi="Times New Roman"/>
          <w:b/>
          <w:sz w:val="28"/>
          <w:szCs w:val="28"/>
        </w:rPr>
        <w:t>4</w:t>
      </w:r>
      <w:r w:rsidR="00DA26DA" w:rsidRPr="00DA7497">
        <w:rPr>
          <w:rFonts w:ascii="Times New Roman" w:hAnsi="Times New Roman"/>
          <w:b/>
          <w:sz w:val="28"/>
          <w:szCs w:val="28"/>
        </w:rPr>
        <w:t>. Мероприятия по развитию системы транспортной инфраструктуры и дорожного хозяйства, целевые индикаторы</w:t>
      </w:r>
    </w:p>
    <w:p w:rsidR="00DA26DA" w:rsidRPr="00A52ED8" w:rsidRDefault="00DA26DA" w:rsidP="00DA26DA">
      <w:pPr>
        <w:pStyle w:val="ConsPlusNormal"/>
        <w:widowControl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DA26DA" w:rsidRPr="00A52ED8" w:rsidRDefault="00DA7497" w:rsidP="00DA26DA">
      <w:pPr>
        <w:pStyle w:val="ConsPlusNormal"/>
        <w:widowControl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</w:t>
      </w:r>
      <w:r w:rsidR="00DA26DA" w:rsidRPr="00A52ED8">
        <w:rPr>
          <w:rFonts w:ascii="Times New Roman" w:hAnsi="Times New Roman"/>
          <w:sz w:val="28"/>
          <w:szCs w:val="28"/>
        </w:rPr>
        <w:t>.1. Общие положения</w:t>
      </w:r>
    </w:p>
    <w:p w:rsidR="00DA26DA" w:rsidRPr="00A52ED8" w:rsidRDefault="00DA26DA" w:rsidP="00DA26DA">
      <w:pPr>
        <w:pStyle w:val="ConsPlusNormal"/>
        <w:widowControl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DA26DA" w:rsidRPr="00A52ED8" w:rsidRDefault="00DA26DA" w:rsidP="00DA26DA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52ED8">
        <w:rPr>
          <w:rFonts w:ascii="Times New Roman" w:hAnsi="Times New Roman"/>
          <w:sz w:val="28"/>
          <w:szCs w:val="28"/>
        </w:rPr>
        <w:t xml:space="preserve">Основными факторами, определяющими направления </w:t>
      </w:r>
      <w:r>
        <w:rPr>
          <w:rFonts w:ascii="Times New Roman" w:hAnsi="Times New Roman"/>
          <w:sz w:val="28"/>
          <w:szCs w:val="28"/>
        </w:rPr>
        <w:t>разработки П</w:t>
      </w:r>
      <w:r w:rsidRPr="00A52ED8">
        <w:rPr>
          <w:rFonts w:ascii="Times New Roman" w:hAnsi="Times New Roman"/>
          <w:sz w:val="28"/>
          <w:szCs w:val="28"/>
        </w:rPr>
        <w:t>рограммы, являются:</w:t>
      </w:r>
    </w:p>
    <w:p w:rsidR="00DA26DA" w:rsidRPr="00A52ED8" w:rsidRDefault="00DA26DA" w:rsidP="00DA26DA">
      <w:pPr>
        <w:pStyle w:val="23"/>
        <w:numPr>
          <w:ilvl w:val="0"/>
          <w:numId w:val="3"/>
        </w:numPr>
        <w:tabs>
          <w:tab w:val="num" w:pos="912"/>
        </w:tabs>
        <w:spacing w:line="276" w:lineRule="auto"/>
        <w:ind w:left="0" w:firstLine="567"/>
        <w:rPr>
          <w:sz w:val="28"/>
          <w:szCs w:val="28"/>
        </w:rPr>
      </w:pPr>
      <w:r w:rsidRPr="00A52ED8">
        <w:rPr>
          <w:sz w:val="28"/>
          <w:szCs w:val="28"/>
        </w:rPr>
        <w:lastRenderedPageBreak/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жилья, сфер обсл</w:t>
      </w:r>
      <w:r>
        <w:rPr>
          <w:sz w:val="28"/>
          <w:szCs w:val="28"/>
        </w:rPr>
        <w:t>уживания и промышленности;</w:t>
      </w:r>
    </w:p>
    <w:p w:rsidR="00DA26DA" w:rsidRPr="00A52ED8" w:rsidRDefault="00DA26DA" w:rsidP="00DA26DA">
      <w:pPr>
        <w:pStyle w:val="23"/>
        <w:tabs>
          <w:tab w:val="clear" w:pos="1021"/>
        </w:tabs>
        <w:spacing w:line="276" w:lineRule="auto"/>
        <w:ind w:firstLine="0"/>
        <w:rPr>
          <w:sz w:val="28"/>
          <w:szCs w:val="28"/>
        </w:rPr>
      </w:pPr>
      <w:r w:rsidRPr="00A52ED8">
        <w:rPr>
          <w:sz w:val="28"/>
          <w:szCs w:val="28"/>
        </w:rPr>
        <w:t xml:space="preserve">        - </w:t>
      </w:r>
      <w:r w:rsidRPr="00A52ED8">
        <w:rPr>
          <w:sz w:val="28"/>
          <w:szCs w:val="28"/>
          <w:lang w:eastAsia="en-US"/>
        </w:rPr>
        <w:t xml:space="preserve">состояние существующей системы </w:t>
      </w:r>
      <w:r>
        <w:rPr>
          <w:sz w:val="28"/>
          <w:szCs w:val="28"/>
          <w:lang w:eastAsia="en-US"/>
        </w:rPr>
        <w:t xml:space="preserve"> транспортной </w:t>
      </w:r>
      <w:r w:rsidRPr="00A52ED8">
        <w:rPr>
          <w:sz w:val="28"/>
          <w:szCs w:val="28"/>
          <w:lang w:eastAsia="en-US"/>
        </w:rPr>
        <w:t>инфраструктуры</w:t>
      </w:r>
      <w:r w:rsidRPr="00A52ED8">
        <w:rPr>
          <w:sz w:val="28"/>
          <w:szCs w:val="28"/>
        </w:rPr>
        <w:t>;</w:t>
      </w:r>
    </w:p>
    <w:p w:rsidR="00DA26DA" w:rsidRPr="00A52ED8" w:rsidRDefault="00DA26DA" w:rsidP="00DA26DA">
      <w:pPr>
        <w:pStyle w:val="23"/>
        <w:numPr>
          <w:ilvl w:val="0"/>
          <w:numId w:val="3"/>
        </w:numPr>
        <w:tabs>
          <w:tab w:val="num" w:pos="912"/>
        </w:tabs>
        <w:spacing w:line="276" w:lineRule="auto"/>
        <w:ind w:left="0" w:firstLine="567"/>
        <w:rPr>
          <w:sz w:val="28"/>
          <w:szCs w:val="28"/>
        </w:rPr>
      </w:pPr>
      <w:r w:rsidRPr="00A52ED8">
        <w:rPr>
          <w:sz w:val="28"/>
          <w:szCs w:val="28"/>
        </w:rPr>
        <w:t>перспективное строительство малоэтажных домов, направленное на улучшение жили</w:t>
      </w:r>
      <w:r w:rsidR="00D200D7">
        <w:rPr>
          <w:sz w:val="28"/>
          <w:szCs w:val="28"/>
        </w:rPr>
        <w:t>щных условий граждан.</w:t>
      </w:r>
    </w:p>
    <w:p w:rsidR="00C32AB6" w:rsidRPr="003B6D95" w:rsidRDefault="00DA26DA" w:rsidP="001A169C">
      <w:pPr>
        <w:pStyle w:val="a5"/>
        <w:numPr>
          <w:ilvl w:val="0"/>
          <w:numId w:val="4"/>
        </w:numPr>
        <w:tabs>
          <w:tab w:val="left" w:pos="851"/>
          <w:tab w:val="left" w:pos="5235"/>
        </w:tabs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B6D95">
        <w:rPr>
          <w:rFonts w:ascii="Times New Roman" w:hAnsi="Times New Roman"/>
          <w:sz w:val="28"/>
          <w:szCs w:val="28"/>
        </w:rPr>
        <w:t xml:space="preserve">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инфраструктуры. </w:t>
      </w:r>
      <w:r w:rsidR="003B6D95" w:rsidRPr="003B6D95">
        <w:rPr>
          <w:rFonts w:ascii="Times New Roman" w:hAnsi="Times New Roman"/>
          <w:sz w:val="28"/>
          <w:szCs w:val="28"/>
        </w:rPr>
        <w:t>Динамика важнейших целевых индикаторов и показателей эф</w:t>
      </w:r>
      <w:r w:rsidR="003B6D95">
        <w:rPr>
          <w:rFonts w:ascii="Times New Roman" w:hAnsi="Times New Roman"/>
          <w:sz w:val="28"/>
          <w:szCs w:val="28"/>
        </w:rPr>
        <w:t xml:space="preserve">фективности реализации </w:t>
      </w:r>
      <w:r w:rsidR="001A169C" w:rsidRPr="003B6D95">
        <w:rPr>
          <w:rFonts w:ascii="Times New Roman" w:hAnsi="Times New Roman"/>
          <w:sz w:val="28"/>
          <w:szCs w:val="28"/>
        </w:rPr>
        <w:t xml:space="preserve"> представлены в </w:t>
      </w:r>
      <w:r w:rsidR="003B6D95">
        <w:rPr>
          <w:rFonts w:ascii="Times New Roman" w:hAnsi="Times New Roman"/>
          <w:sz w:val="28"/>
          <w:szCs w:val="28"/>
        </w:rPr>
        <w:t>Приложении № 1 к Программе.</w:t>
      </w:r>
    </w:p>
    <w:p w:rsidR="00DA26DA" w:rsidRPr="00C32AB6" w:rsidRDefault="00C32AB6" w:rsidP="00C32AB6">
      <w:pPr>
        <w:tabs>
          <w:tab w:val="left" w:pos="851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A169C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3. </w:t>
      </w:r>
      <w:r w:rsidR="00DA26DA" w:rsidRPr="00C32AB6">
        <w:rPr>
          <w:rFonts w:ascii="Times New Roman" w:hAnsi="Times New Roman"/>
          <w:sz w:val="28"/>
          <w:szCs w:val="28"/>
        </w:rPr>
        <w:t xml:space="preserve">Разработанные программные мероприятия систематизированы по степени их актуальности. </w:t>
      </w:r>
    </w:p>
    <w:p w:rsidR="00DA26DA" w:rsidRPr="001A169C" w:rsidRDefault="001A169C" w:rsidP="001A169C">
      <w:pPr>
        <w:tabs>
          <w:tab w:val="left" w:pos="851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</w:t>
      </w:r>
      <w:r w:rsidR="00DA26DA" w:rsidRPr="001A169C">
        <w:rPr>
          <w:rFonts w:ascii="Times New Roman" w:hAnsi="Times New Roman"/>
          <w:sz w:val="28"/>
          <w:szCs w:val="28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DA26DA" w:rsidRPr="001A169C" w:rsidRDefault="001A169C" w:rsidP="001A169C">
      <w:pPr>
        <w:tabs>
          <w:tab w:val="left" w:pos="851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5. </w:t>
      </w:r>
      <w:proofErr w:type="gramStart"/>
      <w:r w:rsidR="00DA26DA" w:rsidRPr="001A169C">
        <w:rPr>
          <w:rFonts w:ascii="Times New Roman" w:hAnsi="Times New Roman"/>
          <w:sz w:val="28"/>
          <w:szCs w:val="28"/>
        </w:rPr>
        <w:t>Стоимость мероприятий определена ориентировочно основываясь</w:t>
      </w:r>
      <w:proofErr w:type="gramEnd"/>
      <w:r w:rsidR="00DA26DA" w:rsidRPr="001A169C">
        <w:rPr>
          <w:rFonts w:ascii="Times New Roman" w:hAnsi="Times New Roman"/>
          <w:sz w:val="28"/>
          <w:szCs w:val="28"/>
        </w:rPr>
        <w:t xml:space="preserve"> на стоимости  уже проведенных аналогичных мероприятий.</w:t>
      </w:r>
    </w:p>
    <w:p w:rsidR="00DA26DA" w:rsidRPr="001A169C" w:rsidRDefault="001A169C" w:rsidP="001A169C">
      <w:pPr>
        <w:tabs>
          <w:tab w:val="left" w:pos="851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6. </w:t>
      </w:r>
      <w:r w:rsidR="00DA26DA" w:rsidRPr="001A169C">
        <w:rPr>
          <w:rFonts w:ascii="Times New Roman" w:hAnsi="Times New Roman"/>
          <w:sz w:val="28"/>
          <w:szCs w:val="28"/>
        </w:rPr>
        <w:t>Источниками финансирования мероприятий Программы являются средства бюдж</w:t>
      </w:r>
      <w:r w:rsidR="00DA7497" w:rsidRPr="001A169C">
        <w:rPr>
          <w:rFonts w:ascii="Times New Roman" w:hAnsi="Times New Roman"/>
          <w:sz w:val="28"/>
          <w:szCs w:val="28"/>
        </w:rPr>
        <w:t xml:space="preserve">ета </w:t>
      </w:r>
      <w:r w:rsidR="00DF5F98">
        <w:rPr>
          <w:rFonts w:ascii="Times New Roman" w:hAnsi="Times New Roman"/>
          <w:sz w:val="28"/>
          <w:szCs w:val="28"/>
        </w:rPr>
        <w:t>Елунин</w:t>
      </w:r>
      <w:r w:rsidR="00D200D7" w:rsidRPr="001A169C">
        <w:rPr>
          <w:rFonts w:ascii="Times New Roman" w:hAnsi="Times New Roman"/>
          <w:sz w:val="28"/>
          <w:szCs w:val="28"/>
        </w:rPr>
        <w:t>ского сельсовета</w:t>
      </w:r>
      <w:r w:rsidR="00DA26DA" w:rsidRPr="001A169C">
        <w:rPr>
          <w:rFonts w:ascii="Times New Roman" w:hAnsi="Times New Roman"/>
          <w:sz w:val="28"/>
          <w:szCs w:val="28"/>
        </w:rPr>
        <w:t>, а также внебюджетные источники. Объемы финансирова</w:t>
      </w:r>
      <w:r w:rsidR="00D200D7" w:rsidRPr="001A169C">
        <w:rPr>
          <w:rFonts w:ascii="Times New Roman" w:hAnsi="Times New Roman"/>
          <w:sz w:val="28"/>
          <w:szCs w:val="28"/>
        </w:rPr>
        <w:t xml:space="preserve">ния мероприятий </w:t>
      </w:r>
      <w:r w:rsidR="00DA26DA" w:rsidRPr="001A169C">
        <w:rPr>
          <w:rFonts w:ascii="Times New Roman" w:hAnsi="Times New Roman"/>
          <w:sz w:val="28"/>
          <w:szCs w:val="28"/>
        </w:rPr>
        <w:t>опр</w:t>
      </w:r>
      <w:r w:rsidR="00DA7497" w:rsidRPr="001A169C">
        <w:rPr>
          <w:rFonts w:ascii="Times New Roman" w:hAnsi="Times New Roman"/>
          <w:sz w:val="28"/>
          <w:szCs w:val="28"/>
        </w:rPr>
        <w:t>еделяются после прин</w:t>
      </w:r>
      <w:r w:rsidR="00D200D7" w:rsidRPr="001A169C">
        <w:rPr>
          <w:rFonts w:ascii="Times New Roman" w:hAnsi="Times New Roman"/>
          <w:sz w:val="28"/>
          <w:szCs w:val="28"/>
        </w:rPr>
        <w:t>ятия</w:t>
      </w:r>
      <w:r w:rsidR="00DA7497" w:rsidRPr="001A169C">
        <w:rPr>
          <w:rFonts w:ascii="Times New Roman" w:hAnsi="Times New Roman"/>
          <w:sz w:val="28"/>
          <w:szCs w:val="28"/>
        </w:rPr>
        <w:t xml:space="preserve"> </w:t>
      </w:r>
      <w:r w:rsidR="00DA26DA" w:rsidRPr="001A169C">
        <w:rPr>
          <w:rFonts w:ascii="Times New Roman" w:hAnsi="Times New Roman"/>
          <w:sz w:val="28"/>
          <w:szCs w:val="28"/>
        </w:rPr>
        <w:t xml:space="preserve"> программ и подлежат ут</w:t>
      </w:r>
      <w:r w:rsidR="00DA7497" w:rsidRPr="001A169C">
        <w:rPr>
          <w:rFonts w:ascii="Times New Roman" w:hAnsi="Times New Roman"/>
          <w:sz w:val="28"/>
          <w:szCs w:val="28"/>
        </w:rPr>
        <w:t>оч</w:t>
      </w:r>
      <w:r w:rsidR="00D200D7" w:rsidRPr="001A169C">
        <w:rPr>
          <w:rFonts w:ascii="Times New Roman" w:hAnsi="Times New Roman"/>
          <w:sz w:val="28"/>
          <w:szCs w:val="28"/>
        </w:rPr>
        <w:t>нению после формировани</w:t>
      </w:r>
      <w:r w:rsidR="00DF5F98">
        <w:rPr>
          <w:rFonts w:ascii="Times New Roman" w:hAnsi="Times New Roman"/>
          <w:sz w:val="28"/>
          <w:szCs w:val="28"/>
        </w:rPr>
        <w:t>я</w:t>
      </w:r>
      <w:r w:rsidR="00DA26DA" w:rsidRPr="001A169C">
        <w:rPr>
          <w:rFonts w:ascii="Times New Roman" w:hAnsi="Times New Roman"/>
          <w:sz w:val="28"/>
          <w:szCs w:val="28"/>
        </w:rPr>
        <w:t xml:space="preserve"> бюджета на соответствующий финансовый год с учетом результатов реализации мероприятий в предыдущем финансовом году.</w:t>
      </w:r>
    </w:p>
    <w:p w:rsidR="00DA26DA" w:rsidRPr="00A52ED8" w:rsidRDefault="00DA26DA" w:rsidP="00DA26D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2ED8">
        <w:rPr>
          <w:rFonts w:ascii="Times New Roman" w:hAnsi="Times New Roman" w:cs="Times New Roman"/>
          <w:sz w:val="28"/>
          <w:szCs w:val="28"/>
        </w:rPr>
        <w:t>Перечень программных мероп</w:t>
      </w:r>
      <w:r w:rsidR="003B6D95">
        <w:rPr>
          <w:rFonts w:ascii="Times New Roman" w:hAnsi="Times New Roman" w:cs="Times New Roman"/>
          <w:sz w:val="28"/>
          <w:szCs w:val="28"/>
        </w:rPr>
        <w:t>риятий приведен в приложении № 2</w:t>
      </w:r>
      <w:r w:rsidRPr="00A52ED8">
        <w:rPr>
          <w:rFonts w:ascii="Times New Roman" w:hAnsi="Times New Roman" w:cs="Times New Roman"/>
          <w:sz w:val="28"/>
          <w:szCs w:val="28"/>
        </w:rPr>
        <w:t xml:space="preserve"> к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6DA" w:rsidRPr="00A52ED8" w:rsidRDefault="00DA26DA" w:rsidP="00DA26D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A26DA" w:rsidRPr="00D200D7" w:rsidRDefault="00DA7497" w:rsidP="00D200D7">
      <w:pPr>
        <w:ind w:left="1855"/>
        <w:jc w:val="center"/>
        <w:rPr>
          <w:rFonts w:ascii="Times New Roman" w:hAnsi="Times New Roman"/>
          <w:sz w:val="28"/>
          <w:szCs w:val="28"/>
        </w:rPr>
      </w:pPr>
      <w:r w:rsidRPr="00D200D7">
        <w:rPr>
          <w:rFonts w:ascii="Times New Roman" w:hAnsi="Times New Roman"/>
          <w:sz w:val="28"/>
          <w:szCs w:val="28"/>
        </w:rPr>
        <w:t>4.2.</w:t>
      </w:r>
      <w:r w:rsidR="00DA26DA" w:rsidRPr="00D200D7">
        <w:rPr>
          <w:rFonts w:ascii="Times New Roman" w:hAnsi="Times New Roman"/>
          <w:sz w:val="28"/>
          <w:szCs w:val="28"/>
        </w:rPr>
        <w:t>Система дорожной деятельности</w:t>
      </w:r>
    </w:p>
    <w:p w:rsidR="004F1177" w:rsidRPr="004F1177" w:rsidRDefault="00D200D7" w:rsidP="002612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F1177" w:rsidRPr="004F1177">
        <w:rPr>
          <w:rFonts w:ascii="Times New Roman" w:hAnsi="Times New Roman"/>
          <w:sz w:val="28"/>
          <w:szCs w:val="28"/>
        </w:rPr>
        <w:t>Одной  из  основн</w:t>
      </w:r>
      <w:r>
        <w:rPr>
          <w:rFonts w:ascii="Times New Roman" w:hAnsi="Times New Roman"/>
          <w:sz w:val="28"/>
          <w:szCs w:val="28"/>
        </w:rPr>
        <w:t>ой  пр</w:t>
      </w:r>
      <w:r w:rsidR="00DF5F98">
        <w:rPr>
          <w:rFonts w:ascii="Times New Roman" w:hAnsi="Times New Roman"/>
          <w:sz w:val="28"/>
          <w:szCs w:val="28"/>
        </w:rPr>
        <w:t>облем  автодорожной сети Елунин</w:t>
      </w:r>
      <w:r>
        <w:rPr>
          <w:rFonts w:ascii="Times New Roman" w:hAnsi="Times New Roman"/>
          <w:sz w:val="28"/>
          <w:szCs w:val="28"/>
        </w:rPr>
        <w:t>ского сельсовета</w:t>
      </w:r>
      <w:r w:rsidR="004F1177" w:rsidRPr="004F1177">
        <w:rPr>
          <w:rFonts w:ascii="Times New Roman" w:hAnsi="Times New Roman"/>
          <w:sz w:val="28"/>
          <w:szCs w:val="28"/>
        </w:rPr>
        <w:t xml:space="preserve"> является то, что  большая  часть автомобильных дорог общего пользования  местного значения не соответствует требуемому техническому уровню</w:t>
      </w:r>
      <w:r w:rsidR="0026120F">
        <w:rPr>
          <w:rFonts w:ascii="Times New Roman" w:hAnsi="Times New Roman"/>
          <w:sz w:val="28"/>
          <w:szCs w:val="28"/>
        </w:rPr>
        <w:t>.</w:t>
      </w:r>
    </w:p>
    <w:p w:rsidR="00DA26DA" w:rsidRDefault="00371AE4" w:rsidP="00DA74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A26DA" w:rsidRPr="001B431F">
        <w:rPr>
          <w:rFonts w:ascii="Times New Roman" w:hAnsi="Times New Roman"/>
          <w:sz w:val="28"/>
          <w:szCs w:val="28"/>
        </w:rPr>
        <w:t xml:space="preserve">Основные </w:t>
      </w:r>
      <w:r w:rsidR="00505A9C">
        <w:rPr>
          <w:rFonts w:ascii="Times New Roman" w:hAnsi="Times New Roman"/>
          <w:sz w:val="28"/>
          <w:szCs w:val="28"/>
        </w:rPr>
        <w:t>задачи</w:t>
      </w:r>
      <w:r w:rsidR="00DA26DA" w:rsidRPr="001B431F">
        <w:rPr>
          <w:rFonts w:ascii="Times New Roman" w:hAnsi="Times New Roman"/>
          <w:sz w:val="28"/>
          <w:szCs w:val="28"/>
        </w:rPr>
        <w:t xml:space="preserve"> Программы:</w:t>
      </w:r>
    </w:p>
    <w:p w:rsidR="00DA7497" w:rsidRDefault="00DA7497" w:rsidP="0026120F">
      <w:pPr>
        <w:shd w:val="clear" w:color="auto" w:fill="FFFFFF"/>
        <w:spacing w:after="0" w:line="240" w:lineRule="auto"/>
        <w:ind w:left="37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1</w:t>
      </w:r>
      <w:r w:rsidRPr="00A52ED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Безопасность, качество и эффективность транспортного обслуживания населения и индивидуальных  предпринимателей, осуществляющих  экономическую деятельность на территории поселения.</w:t>
      </w:r>
    </w:p>
    <w:p w:rsidR="00DA7497" w:rsidRDefault="00DA7497" w:rsidP="0026120F">
      <w:pPr>
        <w:shd w:val="clear" w:color="auto" w:fill="FFFFFF"/>
        <w:spacing w:after="0" w:line="240" w:lineRule="auto"/>
        <w:ind w:left="37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2.Доступность объектов транспортной инфраструктуры для населения и субъектов экономической  деятельности в соответствии с нормативами градостроительного проектирования  поселения</w:t>
      </w:r>
      <w:r w:rsidR="00632232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</w:p>
    <w:p w:rsidR="00DA7497" w:rsidRPr="00A52ED8" w:rsidRDefault="00DA7497" w:rsidP="0026120F">
      <w:pPr>
        <w:shd w:val="clear" w:color="auto" w:fill="FFFFFF"/>
        <w:spacing w:after="0" w:line="240" w:lineRule="auto"/>
        <w:ind w:left="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3.</w:t>
      </w:r>
      <w:r w:rsidRPr="00A52ED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Повышение надежности системы транспортной  инфраструктуры</w:t>
      </w:r>
      <w:r w:rsidRPr="00A52ED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</w:p>
    <w:p w:rsidR="00DA7497" w:rsidRDefault="00DA7497" w:rsidP="002612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lastRenderedPageBreak/>
        <w:t>4</w:t>
      </w:r>
      <w:r w:rsidRPr="00A52ED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  <w:r w:rsidRPr="00A52ED8">
        <w:rPr>
          <w:color w:val="000000"/>
          <w:sz w:val="28"/>
          <w:szCs w:val="28"/>
        </w:rPr>
        <w:t xml:space="preserve"> </w:t>
      </w:r>
      <w:r w:rsidRPr="00A52ED8">
        <w:rPr>
          <w:rFonts w:ascii="Times New Roman" w:hAnsi="Times New Roman"/>
          <w:color w:val="000000"/>
          <w:sz w:val="28"/>
          <w:szCs w:val="28"/>
        </w:rPr>
        <w:t>Обеспечение более комфортных</w:t>
      </w:r>
      <w:r>
        <w:rPr>
          <w:rFonts w:ascii="Times New Roman" w:hAnsi="Times New Roman"/>
          <w:color w:val="000000"/>
          <w:sz w:val="28"/>
          <w:szCs w:val="28"/>
        </w:rPr>
        <w:t xml:space="preserve"> приоритетных </w:t>
      </w:r>
      <w:r w:rsidRPr="00A52ED8">
        <w:rPr>
          <w:rFonts w:ascii="Times New Roman" w:hAnsi="Times New Roman"/>
          <w:color w:val="000000"/>
          <w:sz w:val="28"/>
          <w:szCs w:val="28"/>
        </w:rPr>
        <w:t xml:space="preserve"> у</w:t>
      </w:r>
      <w:r>
        <w:rPr>
          <w:rFonts w:ascii="Times New Roman" w:hAnsi="Times New Roman"/>
          <w:color w:val="000000"/>
          <w:sz w:val="28"/>
          <w:szCs w:val="28"/>
        </w:rPr>
        <w:t>словий для обеспечения безопасности жизни и здоровья населения город</w:t>
      </w:r>
      <w:r w:rsidRPr="00A52ED8">
        <w:rPr>
          <w:rFonts w:ascii="Times New Roman" w:hAnsi="Times New Roman"/>
          <w:color w:val="000000"/>
          <w:sz w:val="28"/>
          <w:szCs w:val="28"/>
        </w:rPr>
        <w:t>ского поселения</w:t>
      </w:r>
      <w:r>
        <w:rPr>
          <w:rFonts w:ascii="Times New Roman" w:hAnsi="Times New Roman"/>
          <w:color w:val="000000"/>
          <w:sz w:val="28"/>
          <w:szCs w:val="28"/>
        </w:rPr>
        <w:t>, безопасности дорожного движения по отношению к экономическим результатам  хозяйственной  деятельности.</w:t>
      </w:r>
    </w:p>
    <w:p w:rsidR="00DA7497" w:rsidRDefault="00DA7497" w:rsidP="002612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Развитие транспортной  инфраструктуры в соответствии с потребностями населения  в передвижении, в перевозке пассажиров </w:t>
      </w:r>
      <w:r w:rsidR="00632232">
        <w:rPr>
          <w:rFonts w:ascii="Times New Roman" w:hAnsi="Times New Roman"/>
          <w:color w:val="000000"/>
          <w:sz w:val="28"/>
          <w:szCs w:val="28"/>
        </w:rPr>
        <w:t>и грузов на территории поселения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A7497" w:rsidRDefault="00DA7497" w:rsidP="002612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Развитие транспортной инфраструктуры, сбалансированное с градостроительной деятельность</w:t>
      </w:r>
      <w:r w:rsidR="004F1177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="00632232">
        <w:rPr>
          <w:rFonts w:ascii="Times New Roman" w:hAnsi="Times New Roman"/>
          <w:color w:val="000000"/>
          <w:sz w:val="28"/>
          <w:szCs w:val="28"/>
        </w:rPr>
        <w:t xml:space="preserve"> в поселении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A7497" w:rsidRDefault="00DA7497" w:rsidP="002612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Условия  для  управления транспортным  спросом.</w:t>
      </w:r>
    </w:p>
    <w:p w:rsidR="00DA7497" w:rsidRDefault="00DA7497" w:rsidP="002612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8.Создание  приоритетных условий движения транспортных средств общего пользования по отношению к иным транспортным средствам.</w:t>
      </w:r>
    </w:p>
    <w:p w:rsidR="00DA7497" w:rsidRDefault="00DA7497" w:rsidP="002612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Условия для пешеходного и велосипедного передвижения населения.</w:t>
      </w:r>
    </w:p>
    <w:p w:rsidR="004F1177" w:rsidRDefault="00DA7497" w:rsidP="004D086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10.Эффективность  функционирования действующей транспортной инфраструктуры.</w:t>
      </w:r>
    </w:p>
    <w:p w:rsidR="004D086B" w:rsidRPr="004D086B" w:rsidRDefault="004D086B" w:rsidP="004D086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A26DA" w:rsidRPr="007E66C5" w:rsidRDefault="007E66C5" w:rsidP="007E66C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E66C5">
        <w:rPr>
          <w:rFonts w:ascii="Times New Roman" w:hAnsi="Times New Roman"/>
          <w:b/>
          <w:sz w:val="28"/>
          <w:szCs w:val="28"/>
        </w:rPr>
        <w:t>5</w:t>
      </w:r>
      <w:r w:rsidR="00632232">
        <w:rPr>
          <w:rFonts w:ascii="Times New Roman" w:hAnsi="Times New Roman"/>
          <w:b/>
          <w:sz w:val="28"/>
          <w:szCs w:val="28"/>
        </w:rPr>
        <w:t>. Ожидаемые результаты</w:t>
      </w:r>
      <w:r w:rsidR="001927F7">
        <w:rPr>
          <w:rFonts w:ascii="Times New Roman" w:hAnsi="Times New Roman"/>
          <w:b/>
          <w:sz w:val="28"/>
          <w:szCs w:val="28"/>
        </w:rPr>
        <w:t xml:space="preserve"> (оценка эффективности мероприятий)</w:t>
      </w:r>
    </w:p>
    <w:p w:rsidR="00DA26DA" w:rsidRDefault="00DA26DA" w:rsidP="00DA26D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3481E">
        <w:rPr>
          <w:rFonts w:ascii="Times New Roman" w:hAnsi="Times New Roman"/>
          <w:color w:val="000000"/>
          <w:sz w:val="28"/>
          <w:szCs w:val="28"/>
        </w:rPr>
        <w:t>Основными результатами реализации мероприятий являются:</w:t>
      </w:r>
    </w:p>
    <w:p w:rsidR="00DA26DA" w:rsidRPr="00A52ED8" w:rsidRDefault="00DA26DA" w:rsidP="00DA26D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52ED8">
        <w:rPr>
          <w:rFonts w:ascii="Times New Roman" w:hAnsi="Times New Roman"/>
          <w:color w:val="000000"/>
          <w:sz w:val="28"/>
          <w:szCs w:val="28"/>
        </w:rPr>
        <w:t xml:space="preserve">- модернизация и обновление </w:t>
      </w:r>
      <w:r>
        <w:rPr>
          <w:rFonts w:ascii="Times New Roman" w:hAnsi="Times New Roman"/>
          <w:color w:val="000000"/>
          <w:sz w:val="28"/>
          <w:szCs w:val="28"/>
        </w:rPr>
        <w:t>инженерно-</w:t>
      </w:r>
      <w:r w:rsidRPr="00A52ED8">
        <w:rPr>
          <w:rFonts w:ascii="Times New Roman" w:hAnsi="Times New Roman"/>
          <w:color w:val="000000"/>
          <w:sz w:val="28"/>
          <w:szCs w:val="28"/>
        </w:rPr>
        <w:t>коммунальной</w:t>
      </w:r>
      <w:r>
        <w:rPr>
          <w:rFonts w:ascii="Times New Roman" w:hAnsi="Times New Roman"/>
          <w:color w:val="000000"/>
          <w:sz w:val="28"/>
          <w:szCs w:val="28"/>
        </w:rPr>
        <w:t>, транспортной</w:t>
      </w:r>
      <w:r w:rsidRPr="00A52ED8">
        <w:rPr>
          <w:rFonts w:ascii="Times New Roman" w:hAnsi="Times New Roman"/>
          <w:color w:val="000000"/>
          <w:sz w:val="28"/>
          <w:szCs w:val="28"/>
        </w:rPr>
        <w:t xml:space="preserve"> инфраструктуры поселения; </w:t>
      </w:r>
    </w:p>
    <w:p w:rsidR="00DA26DA" w:rsidRPr="00A52ED8" w:rsidRDefault="00DA26DA" w:rsidP="00DA26D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снижение </w:t>
      </w:r>
      <w:r w:rsidRPr="00A52ED8">
        <w:rPr>
          <w:rFonts w:ascii="Times New Roman" w:hAnsi="Times New Roman"/>
          <w:color w:val="000000"/>
          <w:sz w:val="28"/>
          <w:szCs w:val="28"/>
        </w:rPr>
        <w:t xml:space="preserve">затрат предприятий ЖКХ; </w:t>
      </w:r>
    </w:p>
    <w:p w:rsidR="00DA26DA" w:rsidRDefault="00DA26DA" w:rsidP="00DA26D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52ED8">
        <w:rPr>
          <w:rFonts w:ascii="Times New Roman" w:hAnsi="Times New Roman"/>
          <w:color w:val="000000"/>
          <w:sz w:val="28"/>
          <w:szCs w:val="28"/>
        </w:rPr>
        <w:t>- устранение причин возникновения аварийных ситуаций, угрожающих жизнедеятельности человека;</w:t>
      </w:r>
    </w:p>
    <w:p w:rsidR="00DA26DA" w:rsidRDefault="00DA26DA" w:rsidP="00DA26D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повышение комфортности и безопасности жизнедеятельности населения.</w:t>
      </w:r>
    </w:p>
    <w:p w:rsidR="00632232" w:rsidRDefault="00632232" w:rsidP="00DA26D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32232" w:rsidRPr="00632232" w:rsidRDefault="00632232" w:rsidP="0063223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6. Организация управления Программой и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ходом  реализации</w:t>
      </w:r>
      <w:r w:rsidR="00371AE4">
        <w:rPr>
          <w:rFonts w:ascii="Times New Roman" w:hAnsi="Times New Roman"/>
          <w:b/>
          <w:color w:val="000000"/>
          <w:sz w:val="28"/>
          <w:szCs w:val="28"/>
        </w:rPr>
        <w:t>, используемые средства</w:t>
      </w:r>
    </w:p>
    <w:p w:rsidR="007E66C5" w:rsidRDefault="007E66C5" w:rsidP="00DA26D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32232" w:rsidRPr="00A52ED8" w:rsidRDefault="00632232" w:rsidP="0063223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   </w:t>
      </w:r>
      <w:r w:rsidR="007E66C5" w:rsidRPr="007E66C5">
        <w:rPr>
          <w:rFonts w:ascii="Times New Roman" w:hAnsi="Times New Roman"/>
          <w:color w:val="000000"/>
          <w:spacing w:val="3"/>
          <w:sz w:val="28"/>
          <w:szCs w:val="28"/>
        </w:rPr>
        <w:t xml:space="preserve">Программа реализуется на территории </w:t>
      </w:r>
      <w:r w:rsidR="00DF5F98">
        <w:rPr>
          <w:rFonts w:ascii="Times New Roman" w:hAnsi="Times New Roman"/>
          <w:color w:val="000000"/>
          <w:spacing w:val="3"/>
          <w:sz w:val="28"/>
          <w:szCs w:val="28"/>
        </w:rPr>
        <w:t>Елунин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ского сельсовета Павловского района Алтайского края</w:t>
      </w:r>
      <w:r w:rsidR="007E66C5" w:rsidRPr="007E66C5">
        <w:rPr>
          <w:rFonts w:ascii="Times New Roman" w:hAnsi="Times New Roman"/>
          <w:color w:val="000000"/>
          <w:spacing w:val="3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Pr="00A52ED8">
        <w:rPr>
          <w:rFonts w:ascii="Times New Roman" w:hAnsi="Times New Roman" w:cs="Times New Roman"/>
          <w:sz w:val="28"/>
          <w:szCs w:val="28"/>
        </w:rPr>
        <w:t>Реали</w:t>
      </w:r>
      <w:r>
        <w:rPr>
          <w:rFonts w:ascii="Times New Roman" w:hAnsi="Times New Roman" w:cs="Times New Roman"/>
          <w:sz w:val="28"/>
          <w:szCs w:val="28"/>
        </w:rPr>
        <w:t>зация Программы осуществляется а</w:t>
      </w:r>
      <w:r w:rsidRPr="00A52ED8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DF5F98">
        <w:rPr>
          <w:rFonts w:ascii="Times New Roman" w:hAnsi="Times New Roman" w:cs="Times New Roman"/>
          <w:sz w:val="28"/>
          <w:szCs w:val="28"/>
        </w:rPr>
        <w:t>Елунин</w:t>
      </w:r>
      <w:r>
        <w:rPr>
          <w:rFonts w:ascii="Times New Roman" w:hAnsi="Times New Roman" w:cs="Times New Roman"/>
          <w:sz w:val="28"/>
          <w:szCs w:val="28"/>
        </w:rPr>
        <w:t>ского сельсовета.</w:t>
      </w:r>
      <w:r w:rsidRPr="00A52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решения задач П</w:t>
      </w:r>
      <w:r w:rsidRPr="00A52ED8">
        <w:rPr>
          <w:rFonts w:ascii="Times New Roman" w:hAnsi="Times New Roman" w:cs="Times New Roman"/>
          <w:sz w:val="28"/>
          <w:szCs w:val="28"/>
        </w:rPr>
        <w:t>рограммы предполагается использов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="00371AE4">
        <w:rPr>
          <w:rFonts w:ascii="Times New Roman" w:hAnsi="Times New Roman" w:cs="Times New Roman"/>
          <w:sz w:val="28"/>
          <w:szCs w:val="28"/>
        </w:rPr>
        <w:t xml:space="preserve"> средства  бюджета, внебюджетные средства</w:t>
      </w:r>
      <w:r w:rsidRPr="00A52ED8">
        <w:rPr>
          <w:rFonts w:ascii="Times New Roman" w:hAnsi="Times New Roman" w:cs="Times New Roman"/>
          <w:sz w:val="28"/>
          <w:szCs w:val="28"/>
        </w:rPr>
        <w:t xml:space="preserve">. </w:t>
      </w:r>
      <w:r w:rsidR="00EE001B">
        <w:rPr>
          <w:rFonts w:ascii="Times New Roman" w:hAnsi="Times New Roman" w:cs="Times New Roman"/>
          <w:sz w:val="28"/>
          <w:szCs w:val="28"/>
        </w:rPr>
        <w:t xml:space="preserve"> Объем финансовых ресурсов, необходимых для реализации Программы предста</w:t>
      </w:r>
      <w:r w:rsidR="001927F7">
        <w:rPr>
          <w:rFonts w:ascii="Times New Roman" w:hAnsi="Times New Roman" w:cs="Times New Roman"/>
          <w:sz w:val="28"/>
          <w:szCs w:val="28"/>
        </w:rPr>
        <w:t>влен в Прило</w:t>
      </w:r>
      <w:r w:rsidR="00EE001B">
        <w:rPr>
          <w:rFonts w:ascii="Times New Roman" w:hAnsi="Times New Roman" w:cs="Times New Roman"/>
          <w:sz w:val="28"/>
          <w:szCs w:val="28"/>
        </w:rPr>
        <w:t>жении № 3 к Программе.</w:t>
      </w:r>
    </w:p>
    <w:p w:rsidR="00632232" w:rsidRPr="00A52ED8" w:rsidRDefault="00632232" w:rsidP="0063223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реализации данной П</w:t>
      </w:r>
      <w:r w:rsidRPr="00A52ED8">
        <w:rPr>
          <w:rFonts w:ascii="Times New Roman" w:hAnsi="Times New Roman" w:cs="Times New Roman"/>
          <w:sz w:val="28"/>
          <w:szCs w:val="28"/>
        </w:rPr>
        <w:t xml:space="preserve">рограммы в соответствии со стратегическими приоритетами развития </w:t>
      </w:r>
      <w:r w:rsidR="00DF5F98">
        <w:rPr>
          <w:rFonts w:ascii="Times New Roman" w:hAnsi="Times New Roman" w:cs="Times New Roman"/>
          <w:sz w:val="28"/>
          <w:szCs w:val="28"/>
        </w:rPr>
        <w:t>Елунин</w:t>
      </w:r>
      <w:r>
        <w:rPr>
          <w:rFonts w:ascii="Times New Roman" w:hAnsi="Times New Roman" w:cs="Times New Roman"/>
          <w:sz w:val="28"/>
          <w:szCs w:val="28"/>
        </w:rPr>
        <w:t>ского сельсовета</w:t>
      </w:r>
      <w:r w:rsidRPr="00A52E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Генеральным планом,</w:t>
      </w:r>
      <w:r w:rsidRPr="00A52ED8">
        <w:rPr>
          <w:rFonts w:ascii="Times New Roman" w:hAnsi="Times New Roman" w:cs="Times New Roman"/>
          <w:sz w:val="28"/>
          <w:szCs w:val="28"/>
        </w:rPr>
        <w:t xml:space="preserve"> основными направлениями сохранения и развития </w:t>
      </w:r>
      <w:r>
        <w:rPr>
          <w:rFonts w:ascii="Times New Roman" w:hAnsi="Times New Roman" w:cs="Times New Roman"/>
          <w:sz w:val="28"/>
          <w:szCs w:val="28"/>
        </w:rPr>
        <w:t>инженерной</w:t>
      </w:r>
      <w:r w:rsidRPr="00A52ED8">
        <w:rPr>
          <w:rFonts w:ascii="Times New Roman" w:hAnsi="Times New Roman" w:cs="Times New Roman"/>
          <w:sz w:val="28"/>
          <w:szCs w:val="28"/>
        </w:rPr>
        <w:t xml:space="preserve"> инфраструктуры будет осуществляться мониторинг проведенных мероприят</w:t>
      </w:r>
      <w:r>
        <w:rPr>
          <w:rFonts w:ascii="Times New Roman" w:hAnsi="Times New Roman" w:cs="Times New Roman"/>
          <w:sz w:val="28"/>
          <w:szCs w:val="28"/>
        </w:rPr>
        <w:t>ий и на основе этого осуществля</w:t>
      </w:r>
      <w:r w:rsidRPr="00A52ED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52ED8">
        <w:rPr>
          <w:rFonts w:ascii="Times New Roman" w:hAnsi="Times New Roman" w:cs="Times New Roman"/>
          <w:sz w:val="28"/>
          <w:szCs w:val="28"/>
        </w:rPr>
        <w:t>ся корректировка мероприятий Программы.</w:t>
      </w:r>
    </w:p>
    <w:p w:rsidR="00632232" w:rsidRPr="00A52ED8" w:rsidRDefault="00632232" w:rsidP="0063223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Исполнителями П</w:t>
      </w:r>
      <w:r w:rsidRPr="00A52ED8">
        <w:rPr>
          <w:rFonts w:ascii="Times New Roman" w:hAnsi="Times New Roman" w:cs="Times New Roman"/>
          <w:sz w:val="28"/>
          <w:szCs w:val="28"/>
        </w:rPr>
        <w:t xml:space="preserve">рограммы являются администрация </w:t>
      </w:r>
      <w:r w:rsidR="00DF5F98">
        <w:rPr>
          <w:rFonts w:ascii="Times New Roman" w:hAnsi="Times New Roman" w:cs="Times New Roman"/>
          <w:sz w:val="28"/>
          <w:szCs w:val="28"/>
        </w:rPr>
        <w:t>Елунин</w:t>
      </w:r>
      <w:r>
        <w:rPr>
          <w:rFonts w:ascii="Times New Roman" w:hAnsi="Times New Roman" w:cs="Times New Roman"/>
          <w:sz w:val="28"/>
          <w:szCs w:val="28"/>
        </w:rPr>
        <w:t>ского сельсовета</w:t>
      </w:r>
      <w:r w:rsidRPr="00A52ED8">
        <w:rPr>
          <w:rFonts w:ascii="Times New Roman" w:hAnsi="Times New Roman" w:cs="Times New Roman"/>
          <w:sz w:val="28"/>
          <w:szCs w:val="28"/>
        </w:rPr>
        <w:t xml:space="preserve"> и организации коммунального комплекса.</w:t>
      </w:r>
    </w:p>
    <w:p w:rsidR="00632232" w:rsidRPr="00A52ED8" w:rsidRDefault="00632232" w:rsidP="00371AE4">
      <w:pPr>
        <w:autoSpaceDE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2ED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52ED8">
        <w:rPr>
          <w:rFonts w:ascii="Times New Roman" w:hAnsi="Times New Roman"/>
          <w:sz w:val="28"/>
          <w:szCs w:val="28"/>
        </w:rPr>
        <w:t xml:space="preserve"> реализацией Программы осуществляет </w:t>
      </w:r>
      <w:r>
        <w:rPr>
          <w:rFonts w:ascii="Times New Roman" w:hAnsi="Times New Roman"/>
          <w:sz w:val="28"/>
          <w:szCs w:val="28"/>
        </w:rPr>
        <w:t>администрация</w:t>
      </w:r>
      <w:r w:rsidRPr="00A52ED8">
        <w:rPr>
          <w:rFonts w:ascii="Times New Roman" w:hAnsi="Times New Roman"/>
          <w:sz w:val="28"/>
          <w:szCs w:val="28"/>
        </w:rPr>
        <w:t xml:space="preserve"> </w:t>
      </w:r>
      <w:r w:rsidR="00DF5F98">
        <w:rPr>
          <w:rFonts w:ascii="Times New Roman" w:hAnsi="Times New Roman"/>
          <w:sz w:val="28"/>
          <w:szCs w:val="28"/>
        </w:rPr>
        <w:t>Елунин</w:t>
      </w:r>
      <w:r>
        <w:rPr>
          <w:rFonts w:ascii="Times New Roman" w:hAnsi="Times New Roman"/>
          <w:sz w:val="28"/>
          <w:szCs w:val="28"/>
        </w:rPr>
        <w:t>ского сельсовета.</w:t>
      </w:r>
      <w:r w:rsidRPr="00A52ED8">
        <w:rPr>
          <w:rFonts w:ascii="Times New Roman" w:hAnsi="Times New Roman"/>
          <w:sz w:val="28"/>
          <w:szCs w:val="28"/>
        </w:rPr>
        <w:t xml:space="preserve"> </w:t>
      </w:r>
      <w:r w:rsidR="00371AE4">
        <w:rPr>
          <w:rFonts w:ascii="Times New Roman" w:hAnsi="Times New Roman"/>
          <w:sz w:val="28"/>
          <w:szCs w:val="28"/>
        </w:rPr>
        <w:t xml:space="preserve"> </w:t>
      </w:r>
      <w:r w:rsidR="00371AE4" w:rsidRPr="009F38D1">
        <w:rPr>
          <w:rFonts w:ascii="Times New Roman" w:hAnsi="Times New Roman"/>
          <w:sz w:val="28"/>
          <w:szCs w:val="28"/>
        </w:rPr>
        <w:t xml:space="preserve">В качестве экспертов и консультантов для анализа </w:t>
      </w:r>
      <w:r w:rsidR="00371AE4" w:rsidRPr="009F38D1">
        <w:rPr>
          <w:rFonts w:ascii="Times New Roman" w:hAnsi="Times New Roman"/>
          <w:sz w:val="28"/>
          <w:szCs w:val="28"/>
        </w:rPr>
        <w:lastRenderedPageBreak/>
        <w:t>и оценки мероприятий могут быть привлечены экспертные организации, а также представители федеральных и территориальных органов исполнительной власти, представители организаций коммунального комплекса.</w:t>
      </w:r>
    </w:p>
    <w:p w:rsidR="009F38D1" w:rsidRPr="00371AE4" w:rsidRDefault="00632232" w:rsidP="00371AE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в П</w:t>
      </w:r>
      <w:r w:rsidRPr="00A52ED8">
        <w:rPr>
          <w:rFonts w:ascii="Times New Roman" w:hAnsi="Times New Roman"/>
          <w:sz w:val="28"/>
          <w:szCs w:val="28"/>
        </w:rPr>
        <w:t>рограмме и сроки ее реализации, а также объемы финансирования из местного б</w:t>
      </w:r>
      <w:r>
        <w:rPr>
          <w:rFonts w:ascii="Times New Roman" w:hAnsi="Times New Roman"/>
          <w:sz w:val="28"/>
          <w:szCs w:val="28"/>
        </w:rPr>
        <w:t>юджета могут быть пересмотрены а</w:t>
      </w:r>
      <w:r w:rsidRPr="00A52ED8">
        <w:rPr>
          <w:rFonts w:ascii="Times New Roman" w:hAnsi="Times New Roman"/>
          <w:sz w:val="28"/>
          <w:szCs w:val="28"/>
        </w:rPr>
        <w:t>дминистрацией поселения по ее инициативе или по предложению организаций в части изменения с</w:t>
      </w:r>
      <w:r>
        <w:rPr>
          <w:rFonts w:ascii="Times New Roman" w:hAnsi="Times New Roman"/>
          <w:sz w:val="28"/>
          <w:szCs w:val="28"/>
        </w:rPr>
        <w:t>роков реализации и мероприятий П</w:t>
      </w:r>
      <w:r w:rsidRPr="00A52ED8">
        <w:rPr>
          <w:rFonts w:ascii="Times New Roman" w:hAnsi="Times New Roman"/>
          <w:sz w:val="28"/>
          <w:szCs w:val="28"/>
        </w:rPr>
        <w:t>рограммы.</w:t>
      </w:r>
    </w:p>
    <w:p w:rsidR="009F38D1" w:rsidRPr="00371AE4" w:rsidRDefault="00371AE4" w:rsidP="00371AE4">
      <w:pPr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F38D1" w:rsidRPr="009F38D1">
        <w:rPr>
          <w:rFonts w:ascii="Times New Roman" w:hAnsi="Times New Roman"/>
          <w:sz w:val="28"/>
          <w:szCs w:val="28"/>
        </w:rPr>
        <w:t>Общее руководство реализацией Программы осуществляется Гла</w:t>
      </w:r>
      <w:r w:rsidR="00632232">
        <w:rPr>
          <w:rFonts w:ascii="Times New Roman" w:hAnsi="Times New Roman"/>
          <w:sz w:val="28"/>
          <w:szCs w:val="28"/>
        </w:rPr>
        <w:t>вой сельсовета.</w:t>
      </w: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C3ABC" w:rsidRPr="00FC3ABC" w:rsidRDefault="00025137" w:rsidP="00FC3AB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C3ABC" w:rsidRPr="00FC3ABC">
        <w:rPr>
          <w:rFonts w:ascii="Times New Roman" w:hAnsi="Times New Roman" w:cs="Times New Roman"/>
          <w:b/>
          <w:sz w:val="28"/>
          <w:szCs w:val="28"/>
        </w:rPr>
        <w:t>. Предложения по инвестиционным преобразованиям,</w:t>
      </w:r>
    </w:p>
    <w:p w:rsidR="00FC3ABC" w:rsidRPr="00FC3ABC" w:rsidRDefault="00FC3ABC" w:rsidP="00FC3AB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ABC">
        <w:rPr>
          <w:rFonts w:ascii="Times New Roman" w:hAnsi="Times New Roman" w:cs="Times New Roman"/>
          <w:b/>
          <w:sz w:val="28"/>
          <w:szCs w:val="28"/>
        </w:rPr>
        <w:t xml:space="preserve"> совершенствованию правового и информационного обеспечения деятельности </w:t>
      </w:r>
    </w:p>
    <w:p w:rsidR="00FC3ABC" w:rsidRPr="000A6D3E" w:rsidRDefault="00FC3ABC" w:rsidP="00FC3AB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ABC">
        <w:rPr>
          <w:rFonts w:ascii="Times New Roman" w:hAnsi="Times New Roman" w:cs="Times New Roman"/>
          <w:b/>
          <w:sz w:val="28"/>
          <w:szCs w:val="28"/>
        </w:rPr>
        <w:t>в сфере проектирования, строительства, реконструкции объектов транспортно инфраструктуры на территории поселения.</w:t>
      </w:r>
    </w:p>
    <w:p w:rsidR="00FC3ABC" w:rsidRPr="000A6D3E" w:rsidRDefault="00FC3ABC" w:rsidP="00FC3AB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177" w:rsidRPr="00025137" w:rsidRDefault="00FC3ABC" w:rsidP="00025137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ABC">
        <w:rPr>
          <w:rFonts w:ascii="Times New Roman" w:hAnsi="Times New Roman" w:cs="Times New Roman"/>
          <w:sz w:val="28"/>
          <w:szCs w:val="28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</w:t>
      </w:r>
      <w:r w:rsidR="00025137">
        <w:rPr>
          <w:rFonts w:ascii="Times New Roman" w:hAnsi="Times New Roman" w:cs="Times New Roman"/>
          <w:sz w:val="28"/>
          <w:szCs w:val="28"/>
        </w:rPr>
        <w:t>Совершенствование нормативно-правовой</w:t>
      </w:r>
      <w:r w:rsidRPr="00FC3ABC">
        <w:rPr>
          <w:rFonts w:ascii="Times New Roman" w:hAnsi="Times New Roman" w:cs="Times New Roman"/>
          <w:sz w:val="28"/>
          <w:szCs w:val="28"/>
        </w:rPr>
        <w:t xml:space="preserve"> баз</w:t>
      </w:r>
      <w:r w:rsidR="00025137">
        <w:rPr>
          <w:rFonts w:ascii="Times New Roman" w:hAnsi="Times New Roman" w:cs="Times New Roman"/>
          <w:sz w:val="28"/>
          <w:szCs w:val="28"/>
        </w:rPr>
        <w:t>ы</w:t>
      </w:r>
      <w:r w:rsidRPr="00FC3ABC">
        <w:rPr>
          <w:rFonts w:ascii="Times New Roman" w:hAnsi="Times New Roman" w:cs="Times New Roman"/>
          <w:sz w:val="28"/>
          <w:szCs w:val="28"/>
        </w:rPr>
        <w:t xml:space="preserve"> для Программы </w:t>
      </w:r>
      <w:r w:rsidR="00025137">
        <w:rPr>
          <w:rFonts w:ascii="Times New Roman" w:hAnsi="Times New Roman" w:cs="Times New Roman"/>
          <w:sz w:val="28"/>
          <w:szCs w:val="28"/>
        </w:rPr>
        <w:t xml:space="preserve">предусматривает внесение изменений в Генеральный план: </w:t>
      </w:r>
    </w:p>
    <w:p w:rsidR="00025137" w:rsidRPr="00B57FB1" w:rsidRDefault="00025137" w:rsidP="000251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FB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7FB1">
        <w:rPr>
          <w:rFonts w:ascii="Times New Roman" w:eastAsia="Times New Roman" w:hAnsi="Times New Roman"/>
          <w:sz w:val="28"/>
          <w:szCs w:val="28"/>
          <w:lang w:eastAsia="ru-RU"/>
        </w:rPr>
        <w:t>при выявлении новых, необходимых к реализации мероприятий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7FB1">
        <w:rPr>
          <w:rFonts w:ascii="Times New Roman" w:eastAsia="Times New Roman" w:hAnsi="Times New Roman"/>
          <w:sz w:val="28"/>
          <w:szCs w:val="28"/>
          <w:lang w:eastAsia="ru-RU"/>
        </w:rPr>
        <w:t>Программы;</w:t>
      </w:r>
    </w:p>
    <w:p w:rsidR="00025137" w:rsidRPr="00B57FB1" w:rsidRDefault="00025137" w:rsidP="000251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FB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7FB1">
        <w:rPr>
          <w:rFonts w:ascii="Times New Roman" w:eastAsia="Times New Roman" w:hAnsi="Times New Roman"/>
          <w:sz w:val="28"/>
          <w:szCs w:val="28"/>
          <w:lang w:eastAsia="ru-RU"/>
        </w:rPr>
        <w:t>при появлении новых инвестиционных проектов, особо значимых для территории;</w:t>
      </w:r>
    </w:p>
    <w:p w:rsidR="004F1177" w:rsidRDefault="00025137" w:rsidP="0002513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57FB1">
        <w:rPr>
          <w:rFonts w:ascii="Times New Roman" w:eastAsia="Times New Roman" w:hAnsi="Times New Roman"/>
          <w:sz w:val="28"/>
          <w:szCs w:val="28"/>
          <w:lang w:eastAsia="ru-RU"/>
        </w:rPr>
        <w:t>- при наступлении событий, выявляющих новые приоритеты в развитии поселения, а также вызывающих потерю своей значимости отдельных мероприятий</w:t>
      </w: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1177" w:rsidRDefault="004F1177" w:rsidP="009F38D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94173" w:rsidRPr="00EE001B" w:rsidRDefault="00E94173" w:rsidP="00E94173">
      <w:pPr>
        <w:widowControl w:val="0"/>
        <w:autoSpaceDE w:val="0"/>
        <w:jc w:val="right"/>
        <w:rPr>
          <w:rFonts w:ascii="Times New Roman" w:hAnsi="Times New Roman"/>
          <w:sz w:val="28"/>
          <w:szCs w:val="28"/>
        </w:rPr>
      </w:pPr>
      <w:r w:rsidRPr="00EE001B">
        <w:rPr>
          <w:rFonts w:ascii="Times New Roman" w:hAnsi="Times New Roman"/>
          <w:sz w:val="28"/>
          <w:szCs w:val="28"/>
        </w:rPr>
        <w:t>Приложение №1</w:t>
      </w:r>
    </w:p>
    <w:p w:rsidR="00E94173" w:rsidRPr="008C58D5" w:rsidRDefault="001A558C" w:rsidP="008C58D5">
      <w:pPr>
        <w:widowControl w:val="0"/>
        <w:autoSpaceDE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BF1535">
        <w:rPr>
          <w:rFonts w:ascii="Times New Roman" w:hAnsi="Times New Roman"/>
          <w:sz w:val="28"/>
          <w:szCs w:val="28"/>
        </w:rPr>
        <w:t>к Программе</w:t>
      </w:r>
      <w:r w:rsidR="00E94173" w:rsidRPr="00EE001B">
        <w:rPr>
          <w:rFonts w:ascii="Times New Roman" w:hAnsi="Times New Roman"/>
          <w:sz w:val="28"/>
          <w:szCs w:val="28"/>
        </w:rPr>
        <w:t xml:space="preserve"> </w:t>
      </w:r>
      <w:r w:rsidR="00E94173" w:rsidRPr="00EE00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001B">
        <w:rPr>
          <w:rFonts w:ascii="Times New Roman" w:hAnsi="Times New Roman"/>
          <w:sz w:val="28"/>
          <w:szCs w:val="28"/>
        </w:rPr>
        <w:t xml:space="preserve"> </w:t>
      </w:r>
      <w:r w:rsidR="00E94173" w:rsidRPr="00EE00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  <w:bookmarkStart w:id="1" w:name="Par400"/>
      <w:bookmarkEnd w:id="1"/>
    </w:p>
    <w:p w:rsidR="00E94173" w:rsidRPr="00EE001B" w:rsidRDefault="004160A2" w:rsidP="00E94173">
      <w:pPr>
        <w:widowControl w:val="0"/>
        <w:tabs>
          <w:tab w:val="left" w:pos="9610"/>
        </w:tabs>
        <w:autoSpaceDE w:val="0"/>
        <w:jc w:val="center"/>
        <w:rPr>
          <w:rFonts w:ascii="Times New Roman" w:hAnsi="Times New Roman"/>
          <w:sz w:val="28"/>
          <w:szCs w:val="28"/>
        </w:rPr>
      </w:pPr>
      <w:r w:rsidRPr="00EE001B">
        <w:rPr>
          <w:rFonts w:ascii="Times New Roman" w:hAnsi="Times New Roman"/>
          <w:caps/>
          <w:sz w:val="28"/>
          <w:szCs w:val="28"/>
        </w:rPr>
        <w:lastRenderedPageBreak/>
        <w:t>ДИНАМИКА</w:t>
      </w:r>
    </w:p>
    <w:p w:rsidR="00E94173" w:rsidRPr="00EE001B" w:rsidRDefault="004160A2" w:rsidP="00BF1535">
      <w:pPr>
        <w:widowControl w:val="0"/>
        <w:autoSpaceDE w:val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E001B">
        <w:rPr>
          <w:rFonts w:ascii="Times New Roman" w:hAnsi="Times New Roman"/>
          <w:sz w:val="28"/>
          <w:szCs w:val="28"/>
        </w:rPr>
        <w:t xml:space="preserve">Важнейших целевых </w:t>
      </w:r>
      <w:r w:rsidR="00E94173" w:rsidRPr="00EE001B">
        <w:rPr>
          <w:rFonts w:ascii="Times New Roman" w:hAnsi="Times New Roman"/>
          <w:sz w:val="28"/>
          <w:szCs w:val="28"/>
        </w:rPr>
        <w:t>индикатор</w:t>
      </w:r>
      <w:r w:rsidRPr="00EE001B">
        <w:rPr>
          <w:rFonts w:ascii="Times New Roman" w:hAnsi="Times New Roman"/>
          <w:sz w:val="28"/>
          <w:szCs w:val="28"/>
        </w:rPr>
        <w:t>ов и показателей эффективности реализации</w:t>
      </w:r>
      <w:r w:rsidR="0044538D">
        <w:rPr>
          <w:rFonts w:ascii="Times New Roman" w:hAnsi="Times New Roman"/>
          <w:sz w:val="28"/>
          <w:szCs w:val="28"/>
        </w:rPr>
        <w:t xml:space="preserve">  П</w:t>
      </w:r>
      <w:r w:rsidR="00E94173" w:rsidRPr="00EE001B">
        <w:rPr>
          <w:rFonts w:ascii="Times New Roman" w:hAnsi="Times New Roman"/>
          <w:sz w:val="28"/>
          <w:szCs w:val="28"/>
        </w:rPr>
        <w:t xml:space="preserve">рограммы «Комплексное развитие транспортной инфраструктуры муниципального образования </w:t>
      </w:r>
      <w:r w:rsidR="00EE001B">
        <w:rPr>
          <w:rFonts w:ascii="Times New Roman" w:hAnsi="Times New Roman"/>
          <w:sz w:val="28"/>
          <w:szCs w:val="28"/>
        </w:rPr>
        <w:t>сельское поселение «</w:t>
      </w:r>
      <w:r w:rsidR="00DF5F98">
        <w:rPr>
          <w:rFonts w:ascii="Times New Roman" w:hAnsi="Times New Roman"/>
          <w:sz w:val="28"/>
          <w:szCs w:val="28"/>
        </w:rPr>
        <w:t>Елунин</w:t>
      </w:r>
      <w:r w:rsidR="00E94173" w:rsidRPr="00EE001B">
        <w:rPr>
          <w:rFonts w:ascii="Times New Roman" w:hAnsi="Times New Roman"/>
          <w:sz w:val="28"/>
          <w:szCs w:val="28"/>
        </w:rPr>
        <w:t>ский сельсовет</w:t>
      </w:r>
      <w:r w:rsidR="00EE001B">
        <w:rPr>
          <w:rFonts w:ascii="Times New Roman" w:hAnsi="Times New Roman"/>
          <w:sz w:val="28"/>
          <w:szCs w:val="28"/>
        </w:rPr>
        <w:t>»</w:t>
      </w:r>
      <w:r w:rsidR="00E94173" w:rsidRPr="00EE001B">
        <w:rPr>
          <w:rFonts w:ascii="Times New Roman" w:hAnsi="Times New Roman"/>
          <w:sz w:val="28"/>
          <w:szCs w:val="28"/>
        </w:rPr>
        <w:t xml:space="preserve"> Павловског</w:t>
      </w:r>
      <w:r w:rsidR="00EE001B">
        <w:rPr>
          <w:rFonts w:ascii="Times New Roman" w:hAnsi="Times New Roman"/>
          <w:sz w:val="28"/>
          <w:szCs w:val="28"/>
        </w:rPr>
        <w:t>о района Алтайского края на 2016</w:t>
      </w:r>
      <w:r w:rsidR="00E94173" w:rsidRPr="00EE001B">
        <w:rPr>
          <w:rFonts w:ascii="Times New Roman" w:hAnsi="Times New Roman"/>
          <w:sz w:val="28"/>
          <w:szCs w:val="28"/>
        </w:rPr>
        <w:t>-</w:t>
      </w:r>
      <w:r w:rsidR="00EE001B">
        <w:rPr>
          <w:rFonts w:ascii="Times New Roman" w:hAnsi="Times New Roman"/>
          <w:sz w:val="28"/>
          <w:szCs w:val="28"/>
        </w:rPr>
        <w:t>2034 года»</w:t>
      </w:r>
    </w:p>
    <w:tbl>
      <w:tblPr>
        <w:tblW w:w="15960" w:type="dxa"/>
        <w:tblInd w:w="-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96"/>
        <w:gridCol w:w="5191"/>
        <w:gridCol w:w="1039"/>
        <w:gridCol w:w="875"/>
        <w:gridCol w:w="1037"/>
        <w:gridCol w:w="1038"/>
        <w:gridCol w:w="1037"/>
        <w:gridCol w:w="1037"/>
        <w:gridCol w:w="1037"/>
        <w:gridCol w:w="1037"/>
        <w:gridCol w:w="850"/>
        <w:gridCol w:w="1186"/>
      </w:tblGrid>
      <w:tr w:rsidR="00E94173" w:rsidRPr="00EE001B" w:rsidTr="00517175">
        <w:trPr>
          <w:trHeight w:val="360"/>
          <w:tblHeader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№</w:t>
            </w:r>
            <w:r w:rsidRPr="00EE001B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proofErr w:type="gramStart"/>
            <w:r w:rsidRPr="00EE001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E001B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E001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 xml:space="preserve">Показатель (индикатор)   </w:t>
            </w:r>
            <w:r w:rsidRPr="00EE001B">
              <w:rPr>
                <w:rFonts w:ascii="Times New Roman" w:hAnsi="Times New Roman"/>
                <w:sz w:val="28"/>
                <w:szCs w:val="28"/>
              </w:rPr>
              <w:br/>
              <w:t>(наименование)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Единица</w:t>
            </w:r>
          </w:p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E001B">
              <w:rPr>
                <w:rFonts w:ascii="Times New Roman" w:hAnsi="Times New Roman"/>
                <w:sz w:val="28"/>
                <w:szCs w:val="28"/>
              </w:rPr>
              <w:t>измере-ния</w:t>
            </w:r>
            <w:proofErr w:type="spellEnd"/>
            <w:proofErr w:type="gramEnd"/>
          </w:p>
        </w:tc>
        <w:tc>
          <w:tcPr>
            <w:tcW w:w="91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</w:tr>
      <w:tr w:rsidR="00E94173" w:rsidRPr="00EE001B" w:rsidTr="00517175">
        <w:trPr>
          <w:trHeight w:val="257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0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0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037" w:type="dxa"/>
            <w:tcBorders>
              <w:lef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037" w:type="dxa"/>
            <w:tcBorders>
              <w:lef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037" w:type="dxa"/>
            <w:tcBorders>
              <w:lef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11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2024-2034</w:t>
            </w:r>
          </w:p>
        </w:tc>
      </w:tr>
      <w:tr w:rsidR="00E94173" w:rsidRPr="00EE001B" w:rsidTr="00517175">
        <w:trPr>
          <w:trHeight w:val="71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tabs>
                <w:tab w:val="left" w:pos="1210"/>
              </w:tabs>
              <w:autoSpaceDE w:val="0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tabs>
                <w:tab w:val="left" w:pos="1210"/>
              </w:tabs>
              <w:autoSpaceDE w:val="0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tabs>
                <w:tab w:val="left" w:pos="1210"/>
              </w:tabs>
              <w:autoSpaceDE w:val="0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tabs>
                <w:tab w:val="left" w:pos="1210"/>
              </w:tabs>
              <w:autoSpaceDE w:val="0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173" w:rsidRPr="00EE001B" w:rsidRDefault="00E94173" w:rsidP="00E94173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4173" w:rsidRPr="00EE001B" w:rsidRDefault="00E94173" w:rsidP="00E94173">
      <w:pPr>
        <w:rPr>
          <w:rFonts w:ascii="Times New Roman" w:hAnsi="Times New Roman"/>
          <w:sz w:val="28"/>
          <w:szCs w:val="28"/>
        </w:rPr>
      </w:pPr>
    </w:p>
    <w:tbl>
      <w:tblPr>
        <w:tblW w:w="16008" w:type="dxa"/>
        <w:tblInd w:w="-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95"/>
        <w:gridCol w:w="5185"/>
        <w:gridCol w:w="1038"/>
        <w:gridCol w:w="875"/>
        <w:gridCol w:w="1038"/>
        <w:gridCol w:w="1039"/>
        <w:gridCol w:w="1038"/>
        <w:gridCol w:w="1038"/>
        <w:gridCol w:w="1038"/>
        <w:gridCol w:w="1038"/>
        <w:gridCol w:w="900"/>
        <w:gridCol w:w="1186"/>
      </w:tblGrid>
      <w:tr w:rsidR="00E94173" w:rsidRPr="00EE001B" w:rsidTr="00517175">
        <w:trPr>
          <w:tblHeader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94173" w:rsidRPr="00EE001B" w:rsidTr="00517175">
        <w:trPr>
          <w:trHeight w:val="292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Доля протяженности автомобильных дорог общего пользования местного значения, не отвечающих нормативным требова</w:t>
            </w:r>
            <w:r w:rsidRPr="00EE001B">
              <w:rPr>
                <w:rFonts w:ascii="Times New Roman" w:hAnsi="Times New Roman"/>
                <w:sz w:val="28"/>
                <w:szCs w:val="28"/>
              </w:rPr>
              <w:softHyphen/>
              <w:t>ниям, в общей протяженности автомо</w:t>
            </w:r>
            <w:r w:rsidRPr="00EE001B">
              <w:rPr>
                <w:rFonts w:ascii="Times New Roman" w:hAnsi="Times New Roman"/>
                <w:sz w:val="28"/>
                <w:szCs w:val="28"/>
              </w:rPr>
              <w:softHyphen/>
              <w:t>бильных дорог общего пользования местного значения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E001B">
              <w:rPr>
                <w:rFonts w:ascii="Times New Roman" w:hAnsi="Times New Roman"/>
                <w:sz w:val="28"/>
                <w:szCs w:val="28"/>
              </w:rPr>
              <w:t>про-цент</w:t>
            </w:r>
            <w:proofErr w:type="spellEnd"/>
            <w:proofErr w:type="gramEnd"/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E001B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</w:t>
            </w:r>
            <w:r w:rsidR="00EE00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94173" w:rsidRPr="00EE001B" w:rsidTr="00517175">
        <w:trPr>
          <w:trHeight w:val="2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Количество лиц, погибших в результате дорожно-транспортных происшествий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E94173" w:rsidRPr="00EE001B" w:rsidTr="00517175">
        <w:trPr>
          <w:trHeight w:val="2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color w:val="000000"/>
                <w:sz w:val="28"/>
                <w:szCs w:val="28"/>
              </w:rPr>
              <w:t>Тяжесть последствий в результате до</w:t>
            </w:r>
            <w:r w:rsidRPr="00EE001B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рожно-транспортных происшествий </w:t>
            </w:r>
            <w:r w:rsidRPr="00EE001B">
              <w:rPr>
                <w:rFonts w:ascii="Times New Roman" w:hAnsi="Times New Roman"/>
                <w:sz w:val="28"/>
                <w:szCs w:val="28"/>
              </w:rPr>
              <w:t>(количество погибших на 100 постра</w:t>
            </w:r>
            <w:r w:rsidRPr="00EE001B">
              <w:rPr>
                <w:rFonts w:ascii="Times New Roman" w:hAnsi="Times New Roman"/>
                <w:sz w:val="28"/>
                <w:szCs w:val="28"/>
              </w:rPr>
              <w:softHyphen/>
              <w:t>давших)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услов</w:t>
            </w:r>
            <w:r w:rsidRPr="00EE001B">
              <w:rPr>
                <w:rFonts w:ascii="Times New Roman" w:hAnsi="Times New Roman"/>
                <w:sz w:val="28"/>
                <w:szCs w:val="28"/>
              </w:rPr>
              <w:softHyphen/>
              <w:t>ные еди</w:t>
            </w:r>
            <w:r w:rsidRPr="00EE001B">
              <w:rPr>
                <w:rFonts w:ascii="Times New Roman" w:hAnsi="Times New Roman"/>
                <w:sz w:val="28"/>
                <w:szCs w:val="28"/>
              </w:rPr>
              <w:softHyphen/>
              <w:t>ницы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E94173" w:rsidRPr="00EE001B" w:rsidTr="00517175">
        <w:trPr>
          <w:trHeight w:val="2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 xml:space="preserve">Количество километров </w:t>
            </w:r>
            <w:r w:rsidR="004160A2" w:rsidRPr="00EE001B">
              <w:rPr>
                <w:rFonts w:ascii="Times New Roman" w:hAnsi="Times New Roman"/>
                <w:sz w:val="28"/>
                <w:szCs w:val="28"/>
              </w:rPr>
              <w:t xml:space="preserve">построенных </w:t>
            </w:r>
            <w:r w:rsidRPr="00EE00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60A2" w:rsidRPr="00EE001B">
              <w:rPr>
                <w:rFonts w:ascii="Times New Roman" w:hAnsi="Times New Roman"/>
                <w:sz w:val="28"/>
                <w:szCs w:val="28"/>
              </w:rPr>
              <w:t xml:space="preserve">(капитально отремонтированных) </w:t>
            </w:r>
            <w:r w:rsidRPr="00EE001B">
              <w:rPr>
                <w:rFonts w:ascii="Times New Roman" w:hAnsi="Times New Roman"/>
                <w:sz w:val="2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E001B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0,</w:t>
            </w:r>
            <w:r w:rsidR="00EE00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94173" w:rsidP="00EE001B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E001B" w:rsidRPr="00EE001B" w:rsidTr="00517175">
        <w:trPr>
          <w:trHeight w:val="292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44538D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44538D">
            <w:pPr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 xml:space="preserve"> Количество километров  отремонтиро</w:t>
            </w:r>
            <w:r w:rsidRPr="00EE001B">
              <w:rPr>
                <w:rFonts w:ascii="Times New Roman" w:hAnsi="Times New Roman"/>
                <w:sz w:val="28"/>
                <w:szCs w:val="28"/>
              </w:rPr>
              <w:softHyphen/>
              <w:t>ванных автомобильных дорог общего пользования местного значения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44538D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EE001B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44538D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44538D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44538D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EE001B" w:rsidP="0044538D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BF1535" w:rsidP="0044538D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BF1535" w:rsidP="0044538D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Pr="00EE001B" w:rsidRDefault="00BF1535" w:rsidP="0044538D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001B" w:rsidRPr="00EE001B" w:rsidRDefault="00BF1535" w:rsidP="0044538D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94173" w:rsidRPr="00EE001B" w:rsidTr="00517175">
        <w:trPr>
          <w:trHeight w:val="292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94173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3B6D95" w:rsidP="00EE001B">
            <w:pPr>
              <w:rPr>
                <w:rFonts w:ascii="Times New Roman" w:hAnsi="Times New Roman"/>
                <w:sz w:val="28"/>
                <w:szCs w:val="28"/>
              </w:rPr>
            </w:pPr>
            <w:r w:rsidRPr="00EE001B">
              <w:rPr>
                <w:rFonts w:ascii="Times New Roman" w:hAnsi="Times New Roman"/>
                <w:sz w:val="28"/>
                <w:szCs w:val="28"/>
              </w:rPr>
              <w:t xml:space="preserve">Доля протяженности  </w:t>
            </w:r>
            <w:proofErr w:type="spellStart"/>
            <w:r w:rsidRPr="00EE001B">
              <w:rPr>
                <w:rFonts w:ascii="Times New Roman" w:hAnsi="Times New Roman"/>
                <w:sz w:val="28"/>
                <w:szCs w:val="28"/>
              </w:rPr>
              <w:t>внутирипоселковых</w:t>
            </w:r>
            <w:proofErr w:type="spellEnd"/>
            <w:r w:rsidRPr="00EE001B">
              <w:rPr>
                <w:rFonts w:ascii="Times New Roman" w:hAnsi="Times New Roman"/>
                <w:sz w:val="28"/>
                <w:szCs w:val="28"/>
              </w:rPr>
              <w:t xml:space="preserve"> автомобильных </w:t>
            </w:r>
            <w:r w:rsidRPr="00EE00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дорог общего пользования, на которых осуществляется  круглогодичное содержание, в общей протяженности  внутрипоселковых автомобильных дорог общего пользования </w:t>
            </w:r>
            <w:r w:rsidR="00EE00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</w:t>
            </w:r>
          </w:p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цент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E001B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173" w:rsidRPr="00EE001B" w:rsidRDefault="00EE001B" w:rsidP="00E94173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517175" w:rsidRDefault="00517175" w:rsidP="001A558C">
      <w:pPr>
        <w:pStyle w:val="ConsPlusNormal"/>
        <w:widowControl/>
        <w:ind w:firstLine="0"/>
        <w:jc w:val="center"/>
        <w:rPr>
          <w:rFonts w:ascii="Times New Roman" w:hAnsi="Times New Roman" w:cs="Times New Roman"/>
          <w:spacing w:val="-5"/>
          <w:sz w:val="28"/>
          <w:szCs w:val="28"/>
          <w:lang w:eastAsia="en-US"/>
        </w:rPr>
        <w:sectPr w:rsidR="00517175" w:rsidSect="0065611D">
          <w:headerReference w:type="default" r:id="rId9"/>
          <w:headerReference w:type="first" r:id="rId10"/>
          <w:footerReference w:type="first" r:id="rId11"/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7633BF" w:rsidRDefault="001A558C" w:rsidP="001A558C">
      <w:pPr>
        <w:pStyle w:val="ConsPlusNormal"/>
        <w:widowControl/>
        <w:ind w:firstLine="0"/>
        <w:jc w:val="center"/>
        <w:rPr>
          <w:rFonts w:ascii="Times New Roman" w:hAnsi="Times New Roman" w:cs="Times New Roman"/>
          <w:spacing w:val="-5"/>
          <w:sz w:val="28"/>
          <w:szCs w:val="28"/>
          <w:lang w:eastAsia="en-US"/>
        </w:rPr>
      </w:pPr>
      <w:r>
        <w:rPr>
          <w:rFonts w:ascii="Times New Roman" w:hAnsi="Times New Roman" w:cs="Times New Roman"/>
          <w:spacing w:val="-5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="007633BF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Приложение № 2</w:t>
      </w:r>
    </w:p>
    <w:p w:rsidR="007633BF" w:rsidRDefault="001A558C" w:rsidP="001A558C">
      <w:pPr>
        <w:pStyle w:val="ConsPlusNormal"/>
        <w:widowControl/>
        <w:ind w:firstLine="0"/>
        <w:jc w:val="center"/>
        <w:rPr>
          <w:rFonts w:ascii="Times New Roman" w:hAnsi="Times New Roman" w:cs="Times New Roman"/>
          <w:spacing w:val="-5"/>
          <w:sz w:val="28"/>
          <w:szCs w:val="28"/>
          <w:lang w:eastAsia="en-US"/>
        </w:rPr>
      </w:pPr>
      <w:r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</w:t>
      </w:r>
      <w:r w:rsidR="007633BF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к Программе</w:t>
      </w:r>
    </w:p>
    <w:p w:rsidR="007633BF" w:rsidRDefault="007633BF" w:rsidP="007633BF">
      <w:pPr>
        <w:pStyle w:val="ConsPlusNormal"/>
        <w:widowControl/>
        <w:ind w:firstLine="0"/>
        <w:jc w:val="right"/>
        <w:rPr>
          <w:rFonts w:ascii="Times New Roman" w:hAnsi="Times New Roman" w:cs="Times New Roman"/>
          <w:spacing w:val="-5"/>
          <w:sz w:val="28"/>
          <w:szCs w:val="28"/>
          <w:lang w:eastAsia="en-US"/>
        </w:rPr>
      </w:pPr>
    </w:p>
    <w:p w:rsidR="001A558C" w:rsidRPr="00EE001B" w:rsidRDefault="007633BF" w:rsidP="001A558C">
      <w:pPr>
        <w:widowControl w:val="0"/>
        <w:autoSpaceDE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Перечень программных мероприятий</w:t>
      </w:r>
      <w:r w:rsidR="001A558C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1A558C" w:rsidRPr="00EE001B">
        <w:rPr>
          <w:rFonts w:ascii="Times New Roman" w:hAnsi="Times New Roman"/>
          <w:sz w:val="28"/>
          <w:szCs w:val="28"/>
        </w:rPr>
        <w:t xml:space="preserve">программы «Комплексное развитие транспортной инфраструктуры муниципального образования </w:t>
      </w:r>
      <w:r w:rsidR="001A558C">
        <w:rPr>
          <w:rFonts w:ascii="Times New Roman" w:hAnsi="Times New Roman"/>
          <w:sz w:val="28"/>
          <w:szCs w:val="28"/>
        </w:rPr>
        <w:t>сельское поселение «</w:t>
      </w:r>
      <w:r w:rsidR="00DF5F98">
        <w:rPr>
          <w:rFonts w:ascii="Times New Roman" w:hAnsi="Times New Roman"/>
          <w:sz w:val="28"/>
          <w:szCs w:val="28"/>
        </w:rPr>
        <w:t>Елунин</w:t>
      </w:r>
      <w:r w:rsidR="001A558C" w:rsidRPr="00EE001B">
        <w:rPr>
          <w:rFonts w:ascii="Times New Roman" w:hAnsi="Times New Roman"/>
          <w:sz w:val="28"/>
          <w:szCs w:val="28"/>
        </w:rPr>
        <w:t>ский сельсовет</w:t>
      </w:r>
      <w:r w:rsidR="001A558C">
        <w:rPr>
          <w:rFonts w:ascii="Times New Roman" w:hAnsi="Times New Roman"/>
          <w:sz w:val="28"/>
          <w:szCs w:val="28"/>
        </w:rPr>
        <w:t>»</w:t>
      </w:r>
      <w:r w:rsidR="001A558C" w:rsidRPr="00EE001B">
        <w:rPr>
          <w:rFonts w:ascii="Times New Roman" w:hAnsi="Times New Roman"/>
          <w:sz w:val="28"/>
          <w:szCs w:val="28"/>
        </w:rPr>
        <w:t xml:space="preserve"> Павловског</w:t>
      </w:r>
      <w:r w:rsidR="001A558C">
        <w:rPr>
          <w:rFonts w:ascii="Times New Roman" w:hAnsi="Times New Roman"/>
          <w:sz w:val="28"/>
          <w:szCs w:val="28"/>
        </w:rPr>
        <w:t>о района Алтайского края на 2016</w:t>
      </w:r>
      <w:r w:rsidR="001A558C" w:rsidRPr="00EE001B">
        <w:rPr>
          <w:rFonts w:ascii="Times New Roman" w:hAnsi="Times New Roman"/>
          <w:sz w:val="28"/>
          <w:szCs w:val="28"/>
        </w:rPr>
        <w:t>-</w:t>
      </w:r>
      <w:r w:rsidR="001A558C">
        <w:rPr>
          <w:rFonts w:ascii="Times New Roman" w:hAnsi="Times New Roman"/>
          <w:sz w:val="28"/>
          <w:szCs w:val="28"/>
        </w:rPr>
        <w:t>2034 года»</w:t>
      </w:r>
    </w:p>
    <w:p w:rsidR="007633BF" w:rsidRPr="00AC59BA" w:rsidRDefault="007633BF" w:rsidP="007633BF">
      <w:pPr>
        <w:pStyle w:val="ConsPlusNormal"/>
        <w:widowControl/>
        <w:ind w:firstLine="0"/>
        <w:jc w:val="center"/>
        <w:rPr>
          <w:rFonts w:ascii="Times New Roman" w:hAnsi="Times New Roman" w:cs="Times New Roman"/>
          <w:spacing w:val="-5"/>
          <w:sz w:val="28"/>
          <w:szCs w:val="28"/>
          <w:lang w:eastAsia="en-US"/>
        </w:rPr>
      </w:pPr>
    </w:p>
    <w:p w:rsidR="007633BF" w:rsidRPr="005B2CB5" w:rsidRDefault="007633BF" w:rsidP="007633BF">
      <w:pPr>
        <w:pStyle w:val="ConsPlusNormal"/>
        <w:widowControl/>
        <w:ind w:firstLine="0"/>
        <w:rPr>
          <w:rFonts w:ascii="Times New Roman" w:hAnsi="Times New Roman" w:cs="Times New Roman"/>
          <w:spacing w:val="-5"/>
          <w:sz w:val="28"/>
          <w:szCs w:val="28"/>
          <w:lang w:eastAsia="en-US"/>
        </w:rPr>
      </w:pPr>
    </w:p>
    <w:tbl>
      <w:tblPr>
        <w:tblW w:w="14371" w:type="dxa"/>
        <w:tblInd w:w="534" w:type="dxa"/>
        <w:tblLayout w:type="fixed"/>
        <w:tblLook w:val="04A0"/>
      </w:tblPr>
      <w:tblGrid>
        <w:gridCol w:w="251"/>
        <w:gridCol w:w="2434"/>
        <w:gridCol w:w="992"/>
        <w:gridCol w:w="1276"/>
        <w:gridCol w:w="709"/>
        <w:gridCol w:w="708"/>
        <w:gridCol w:w="709"/>
        <w:gridCol w:w="709"/>
        <w:gridCol w:w="709"/>
        <w:gridCol w:w="858"/>
        <w:gridCol w:w="660"/>
        <w:gridCol w:w="49"/>
        <w:gridCol w:w="11"/>
        <w:gridCol w:w="698"/>
        <w:gridCol w:w="7"/>
        <w:gridCol w:w="15"/>
        <w:gridCol w:w="686"/>
        <w:gridCol w:w="55"/>
        <w:gridCol w:w="796"/>
        <w:gridCol w:w="55"/>
        <w:gridCol w:w="850"/>
        <w:gridCol w:w="1079"/>
        <w:gridCol w:w="55"/>
      </w:tblGrid>
      <w:tr w:rsidR="00F34E17" w:rsidRPr="001A558C" w:rsidTr="00F34E17">
        <w:trPr>
          <w:trHeight w:val="630"/>
        </w:trPr>
        <w:tc>
          <w:tcPr>
            <w:tcW w:w="268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2FC" w:rsidRPr="001A558C" w:rsidRDefault="00AC72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Цель, задачи, мероприятия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2FC" w:rsidRDefault="00AC72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реалии</w:t>
            </w:r>
          </w:p>
          <w:p w:rsidR="00AC72FC" w:rsidRDefault="00AC72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</w:t>
            </w:r>
          </w:p>
          <w:p w:rsidR="00AC72FC" w:rsidRPr="001A558C" w:rsidRDefault="00AC72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Default="00AC72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программ</w:t>
            </w:r>
          </w:p>
          <w:p w:rsidR="00AC72FC" w:rsidRPr="001A558C" w:rsidRDefault="00AC72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AC72FC" w:rsidRPr="001A558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AC72FC" w:rsidRPr="001A558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  <w:p w:rsidR="00AC72FC" w:rsidRPr="001A558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Pr="001A558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Pr="001A558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Pr="001A558C" w:rsidRDefault="00AC72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72F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72FC" w:rsidRPr="001A558C" w:rsidRDefault="00AC72FC" w:rsidP="00AC7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72FC" w:rsidRPr="001A558C" w:rsidRDefault="00AC72FC" w:rsidP="00AC72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7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72FC" w:rsidRPr="001A558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2024-2034 г.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72FC" w:rsidRPr="001A558C" w:rsidRDefault="00AC72FC" w:rsidP="0044538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558C">
              <w:rPr>
                <w:rFonts w:ascii="Times New Roman" w:hAnsi="Times New Roman"/>
                <w:sz w:val="24"/>
                <w:szCs w:val="24"/>
              </w:rPr>
              <w:t>Всеготыс</w:t>
            </w:r>
            <w:proofErr w:type="spellEnd"/>
            <w:r w:rsidRPr="001A558C"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sz w:val="24"/>
                <w:szCs w:val="24"/>
              </w:rPr>
              <w:t>Источники финансирования</w:t>
            </w:r>
          </w:p>
        </w:tc>
      </w:tr>
      <w:tr w:rsidR="00F34E17" w:rsidRPr="001A558C" w:rsidTr="00F34E17">
        <w:trPr>
          <w:trHeight w:val="1530"/>
        </w:trPr>
        <w:tc>
          <w:tcPr>
            <w:tcW w:w="268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Default="00151B9F" w:rsidP="001A558C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Дороги:</w:t>
            </w:r>
          </w:p>
          <w:p w:rsidR="00AC72FC" w:rsidRPr="001A558C" w:rsidRDefault="00AC72FC" w:rsidP="001A558C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Цели:</w:t>
            </w: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уменьшение доли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тяженности автомо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бильных дорог местного значения, не отвечающих норматив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ным требованиям, в общей протяженности автомобильных дорог общего  пользования местного значения</w:t>
            </w:r>
          </w:p>
          <w:p w:rsidR="00AC72FC" w:rsidRDefault="00AC72FC" w:rsidP="001A558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сети автомо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бильных дорог в полном объ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еме; ремонт, капи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тальный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ремонт автомобильных дорог местного значения для поддержания их в  нормативном состоянии</w:t>
            </w:r>
          </w:p>
          <w:p w:rsidR="00AC72FC" w:rsidRPr="001A558C" w:rsidRDefault="00AC72FC" w:rsidP="001A558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58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Мероприятия: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72FC" w:rsidRPr="001A558C" w:rsidRDefault="00AC72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2FC" w:rsidRPr="001A558C" w:rsidRDefault="00AC72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5FC" w:rsidRPr="001A558C" w:rsidTr="00F34E17">
        <w:trPr>
          <w:gridAfter w:val="1"/>
          <w:wAfter w:w="55" w:type="dxa"/>
          <w:trHeight w:val="375"/>
        </w:trPr>
        <w:tc>
          <w:tcPr>
            <w:tcW w:w="268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  <w:r w:rsidR="00DF5F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1. Ремонт автомобильной дороги с. Елунино, ул. </w:t>
            </w:r>
            <w:proofErr w:type="gramStart"/>
            <w:r w:rsidR="00DF5F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Школьная</w:t>
            </w:r>
            <w:proofErr w:type="gramEnd"/>
            <w:r w:rsidR="00DF5F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16</w:t>
            </w: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 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F5F98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</w:t>
            </w:r>
            <w:r w:rsidR="00D825FC"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Администрация </w:t>
            </w:r>
          </w:p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сельсове</w:t>
            </w:r>
            <w:proofErr w:type="spellEnd"/>
          </w:p>
          <w:p w:rsid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та, организация комму</w:t>
            </w:r>
          </w:p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нального</w:t>
            </w:r>
            <w:proofErr w:type="spellEnd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характера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D825FC" w:rsidRPr="001A558C" w:rsidTr="00F34E17">
        <w:trPr>
          <w:gridAfter w:val="1"/>
          <w:wAfter w:w="55" w:type="dxa"/>
          <w:trHeight w:val="285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D825FC" w:rsidRPr="001A558C" w:rsidTr="00F34E17">
        <w:trPr>
          <w:gridAfter w:val="1"/>
          <w:wAfter w:w="55" w:type="dxa"/>
          <w:trHeight w:val="216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</w:tr>
      <w:tr w:rsidR="00D825FC" w:rsidRPr="001A558C" w:rsidTr="00F34E17">
        <w:trPr>
          <w:gridAfter w:val="1"/>
          <w:wAfter w:w="55" w:type="dxa"/>
          <w:trHeight w:val="201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</w:tr>
      <w:tr w:rsidR="00D825FC" w:rsidRPr="001A558C" w:rsidTr="00F34E17">
        <w:trPr>
          <w:gridAfter w:val="1"/>
          <w:wAfter w:w="55" w:type="dxa"/>
          <w:trHeight w:val="231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 xml:space="preserve">Местный </w:t>
            </w:r>
            <w:proofErr w:type="spellStart"/>
            <w:r w:rsidRPr="00D825FC">
              <w:rPr>
                <w:rFonts w:ascii="Times New Roman" w:hAnsi="Times New Roman"/>
                <w:sz w:val="24"/>
                <w:szCs w:val="24"/>
              </w:rPr>
              <w:t>бюдж</w:t>
            </w:r>
            <w:proofErr w:type="spellEnd"/>
            <w:r w:rsidRPr="00D825F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25FC" w:rsidRPr="001A558C" w:rsidTr="00F34E17">
        <w:trPr>
          <w:gridAfter w:val="1"/>
          <w:wAfter w:w="55" w:type="dxa"/>
          <w:trHeight w:val="270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D825FC" w:rsidRPr="00D825FC" w:rsidTr="00F34E17">
        <w:trPr>
          <w:gridAfter w:val="1"/>
          <w:wAfter w:w="55" w:type="dxa"/>
          <w:trHeight w:val="375"/>
        </w:trPr>
        <w:tc>
          <w:tcPr>
            <w:tcW w:w="268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 Капитальн</w:t>
            </w:r>
            <w:r w:rsidR="00DF5F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ый ремонт автомобильной дороги с. ЕЛУНИНО, ул. </w:t>
            </w:r>
            <w:proofErr w:type="gramStart"/>
            <w:r w:rsidR="00DF5F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Кооперативная</w:t>
            </w:r>
            <w:proofErr w:type="gramEnd"/>
            <w:r w:rsidR="00DF5F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5D2B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960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</w:t>
            </w:r>
          </w:p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F5F98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2018-2019</w:t>
            </w:r>
            <w:r w:rsidR="00D825FC"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Администрация </w:t>
            </w:r>
            <w:proofErr w:type="spellStart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сельсове</w:t>
            </w:r>
            <w:proofErr w:type="spellEnd"/>
          </w:p>
          <w:p w:rsid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та, </w:t>
            </w: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организация комму</w:t>
            </w:r>
          </w:p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нального</w:t>
            </w:r>
            <w:proofErr w:type="spellEnd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1A55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D825FC" w:rsidRPr="001A558C" w:rsidTr="00F34E17">
        <w:trPr>
          <w:gridAfter w:val="1"/>
          <w:wAfter w:w="55" w:type="dxa"/>
          <w:trHeight w:val="285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D825FC" w:rsidRPr="001A558C" w:rsidTr="00F34E17">
        <w:trPr>
          <w:gridAfter w:val="1"/>
          <w:wAfter w:w="55" w:type="dxa"/>
          <w:trHeight w:val="216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</w:tr>
      <w:tr w:rsidR="00D825FC" w:rsidRPr="001A558C" w:rsidTr="00F34E17">
        <w:trPr>
          <w:gridAfter w:val="1"/>
          <w:wAfter w:w="55" w:type="dxa"/>
          <w:trHeight w:val="201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</w:tr>
      <w:tr w:rsidR="00D825FC" w:rsidRPr="001A558C" w:rsidTr="00F34E17">
        <w:trPr>
          <w:gridAfter w:val="1"/>
          <w:wAfter w:w="55" w:type="dxa"/>
          <w:trHeight w:val="231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</w:tr>
      <w:tr w:rsidR="00D825FC" w:rsidRPr="00D825FC" w:rsidTr="00F34E17">
        <w:trPr>
          <w:gridAfter w:val="1"/>
          <w:wAfter w:w="55" w:type="dxa"/>
          <w:trHeight w:val="270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D825FC" w:rsidRPr="00D825FC" w:rsidTr="00F34E17">
        <w:trPr>
          <w:gridAfter w:val="1"/>
          <w:wAfter w:w="55" w:type="dxa"/>
          <w:trHeight w:val="267"/>
        </w:trPr>
        <w:tc>
          <w:tcPr>
            <w:tcW w:w="2685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D825FC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Капитальн</w:t>
            </w:r>
            <w:r w:rsidR="005D2B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ый ремонт автомобильной дороги с. Елунино, ул. Победы  740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</w:t>
            </w:r>
          </w:p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Администрация </w:t>
            </w:r>
            <w:proofErr w:type="spellStart"/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>сельсове</w:t>
            </w:r>
            <w:proofErr w:type="spellEnd"/>
          </w:p>
          <w:p w:rsid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>та,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организация комму</w:t>
            </w:r>
          </w:p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нального</w:t>
            </w:r>
            <w:proofErr w:type="spellEnd"/>
            <w:r w:rsidRPr="00D825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1A558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D825FC" w:rsidRPr="00D825FC" w:rsidTr="00F34E17">
        <w:trPr>
          <w:gridAfter w:val="1"/>
          <w:wAfter w:w="55" w:type="dxa"/>
          <w:trHeight w:val="360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D825FC" w:rsidRPr="00D825FC" w:rsidTr="00F34E17">
        <w:trPr>
          <w:gridAfter w:val="1"/>
          <w:wAfter w:w="55" w:type="dxa"/>
          <w:trHeight w:val="270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</w:tr>
      <w:tr w:rsidR="00D825FC" w:rsidRPr="00D825FC" w:rsidTr="00F34E17">
        <w:trPr>
          <w:gridAfter w:val="1"/>
          <w:wAfter w:w="55" w:type="dxa"/>
          <w:trHeight w:val="216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D825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</w:tr>
      <w:tr w:rsidR="00D825FC" w:rsidRPr="00D825FC" w:rsidTr="00F34E17">
        <w:trPr>
          <w:gridAfter w:val="1"/>
          <w:wAfter w:w="55" w:type="dxa"/>
          <w:trHeight w:val="270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D825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D825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D825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</w:tr>
      <w:tr w:rsidR="00D825FC" w:rsidRPr="00D825FC" w:rsidTr="00F34E17">
        <w:trPr>
          <w:gridAfter w:val="1"/>
          <w:wAfter w:w="55" w:type="dxa"/>
          <w:trHeight w:val="231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D825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D825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D825FC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D825FC" w:rsidRPr="00D825FC" w:rsidTr="00F34E17">
        <w:trPr>
          <w:gridAfter w:val="1"/>
          <w:wAfter w:w="55" w:type="dxa"/>
          <w:trHeight w:val="285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5FC" w:rsidRPr="00D825FC" w:rsidTr="00F34E17">
        <w:trPr>
          <w:gridAfter w:val="1"/>
          <w:wAfter w:w="55" w:type="dxa"/>
          <w:trHeight w:val="216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5FC" w:rsidRPr="00D825FC" w:rsidTr="00F34E17">
        <w:trPr>
          <w:gridAfter w:val="1"/>
          <w:wAfter w:w="55" w:type="dxa"/>
          <w:trHeight w:val="201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5FC" w:rsidRPr="00D825FC" w:rsidTr="00F34E17">
        <w:trPr>
          <w:gridAfter w:val="1"/>
          <w:wAfter w:w="55" w:type="dxa"/>
          <w:trHeight w:val="231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5FC" w:rsidRPr="00D825FC" w:rsidTr="00F34E17">
        <w:trPr>
          <w:gridAfter w:val="1"/>
          <w:wAfter w:w="55" w:type="dxa"/>
          <w:trHeight w:val="270"/>
        </w:trPr>
        <w:tc>
          <w:tcPr>
            <w:tcW w:w="2685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D825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5FC" w:rsidRPr="00D825FC" w:rsidTr="00F34E17">
        <w:trPr>
          <w:gridAfter w:val="1"/>
          <w:wAfter w:w="55" w:type="dxa"/>
          <w:trHeight w:val="360"/>
        </w:trPr>
        <w:tc>
          <w:tcPr>
            <w:tcW w:w="268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5FC" w:rsidRPr="00D825FC" w:rsidRDefault="00D825FC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3BF" w:rsidRPr="00D825FC" w:rsidTr="00F34E17">
        <w:tblPrEx>
          <w:tblBorders>
            <w:top w:val="single" w:sz="4" w:space="0" w:color="auto"/>
          </w:tblBorders>
          <w:tblLook w:val="0000"/>
        </w:tblPrEx>
        <w:trPr>
          <w:gridBefore w:val="1"/>
          <w:gridAfter w:val="2"/>
          <w:wBefore w:w="251" w:type="dxa"/>
          <w:wAfter w:w="1134" w:type="dxa"/>
          <w:trHeight w:val="100"/>
        </w:trPr>
        <w:tc>
          <w:tcPr>
            <w:tcW w:w="12986" w:type="dxa"/>
            <w:gridSpan w:val="20"/>
          </w:tcPr>
          <w:p w:rsidR="007633BF" w:rsidRPr="00D825FC" w:rsidRDefault="007633BF" w:rsidP="004453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eastAsia="en-US"/>
              </w:rPr>
            </w:pPr>
          </w:p>
        </w:tc>
      </w:tr>
    </w:tbl>
    <w:p w:rsidR="007633BF" w:rsidRDefault="00151B9F" w:rsidP="00A5530A">
      <w:pPr>
        <w:pStyle w:val="ConsPlusNormal"/>
        <w:widowControl/>
        <w:ind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  <w:t xml:space="preserve">        Дорожные знаки:</w:t>
      </w:r>
    </w:p>
    <w:tbl>
      <w:tblPr>
        <w:tblW w:w="14316" w:type="dxa"/>
        <w:tblInd w:w="534" w:type="dxa"/>
        <w:tblLayout w:type="fixed"/>
        <w:tblLook w:val="04A0"/>
      </w:tblPr>
      <w:tblGrid>
        <w:gridCol w:w="2693"/>
        <w:gridCol w:w="1276"/>
        <w:gridCol w:w="1275"/>
        <w:gridCol w:w="975"/>
        <w:gridCol w:w="1035"/>
        <w:gridCol w:w="967"/>
        <w:gridCol w:w="1134"/>
        <w:gridCol w:w="1134"/>
        <w:gridCol w:w="992"/>
        <w:gridCol w:w="851"/>
        <w:gridCol w:w="1984"/>
      </w:tblGrid>
      <w:tr w:rsidR="00A5530A" w:rsidRPr="00D92A1B" w:rsidTr="0044538D">
        <w:trPr>
          <w:trHeight w:val="2550"/>
        </w:trPr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Цели: </w:t>
            </w:r>
            <w:r w:rsid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безопасность движения</w:t>
            </w:r>
          </w:p>
          <w:p w:rsidR="00A5530A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Задачи: предупреждение дорожно-транспортных происшествий</w:t>
            </w:r>
          </w:p>
          <w:p w:rsidR="00A5530A" w:rsidRPr="00151B9F" w:rsidRDefault="00A5530A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Мероприятия: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30A" w:rsidRPr="00D92A1B" w:rsidTr="0044538D">
        <w:trPr>
          <w:trHeight w:val="375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1.</w:t>
            </w:r>
            <w:r w:rsid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Установка недостающих и, пришедших в негодность, дорожных знаков</w:t>
            </w:r>
          </w:p>
          <w:p w:rsidR="00A5530A" w:rsidRPr="00151B9F" w:rsidRDefault="00A5530A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5530A" w:rsidRPr="00151B9F" w:rsidRDefault="00A5530A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5530A" w:rsidRPr="00151B9F" w:rsidRDefault="00A5530A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5530A" w:rsidRPr="00151B9F" w:rsidRDefault="00A5530A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2016</w:t>
            </w:r>
            <w:r w:rsidR="00A5530A"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2034 г.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Администрация </w:t>
            </w:r>
            <w:proofErr w:type="spellStart"/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сельсове</w:t>
            </w:r>
            <w:proofErr w:type="spellEnd"/>
          </w:p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A5530A" w:rsidRPr="00D92A1B" w:rsidTr="0044538D">
        <w:trPr>
          <w:trHeight w:val="285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A5530A" w:rsidRPr="00D92A1B" w:rsidTr="0044538D">
        <w:trPr>
          <w:trHeight w:val="216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</w:tr>
      <w:tr w:rsidR="00A5530A" w:rsidRPr="00D92A1B" w:rsidTr="0044538D">
        <w:trPr>
          <w:trHeight w:val="201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</w:tr>
      <w:tr w:rsidR="00A5530A" w:rsidRPr="00D92A1B" w:rsidTr="0044538D">
        <w:trPr>
          <w:trHeight w:val="231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151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151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</w:tr>
      <w:tr w:rsidR="00A5530A" w:rsidRPr="00D92A1B" w:rsidTr="0044538D">
        <w:trPr>
          <w:trHeight w:val="270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30A" w:rsidRPr="00151B9F" w:rsidRDefault="00A5530A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530A" w:rsidRPr="00151B9F" w:rsidRDefault="00A5530A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</w:tbl>
    <w:p w:rsidR="007633BF" w:rsidRDefault="007633B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</w:p>
    <w:p w:rsidR="00151B9F" w:rsidRDefault="00151B9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  <w:t>Освещение дорог:</w:t>
      </w:r>
    </w:p>
    <w:tbl>
      <w:tblPr>
        <w:tblW w:w="14316" w:type="dxa"/>
        <w:tblInd w:w="534" w:type="dxa"/>
        <w:tblLayout w:type="fixed"/>
        <w:tblLook w:val="04A0"/>
      </w:tblPr>
      <w:tblGrid>
        <w:gridCol w:w="2693"/>
        <w:gridCol w:w="1276"/>
        <w:gridCol w:w="1275"/>
        <w:gridCol w:w="975"/>
        <w:gridCol w:w="1035"/>
        <w:gridCol w:w="967"/>
        <w:gridCol w:w="1134"/>
        <w:gridCol w:w="1134"/>
        <w:gridCol w:w="992"/>
        <w:gridCol w:w="851"/>
        <w:gridCol w:w="1984"/>
      </w:tblGrid>
      <w:tr w:rsidR="00151B9F" w:rsidRPr="00D92A1B" w:rsidTr="0044538D">
        <w:trPr>
          <w:trHeight w:val="2550"/>
        </w:trPr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Цели: обеспечение комфортности и безопасности жизнедеятельности</w:t>
            </w:r>
          </w:p>
          <w:p w:rsidR="00151B9F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дачи: повышение качества транспортного обслуживания</w:t>
            </w:r>
          </w:p>
          <w:p w:rsidR="00151B9F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Мероприятия: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B9F" w:rsidRPr="00D92A1B" w:rsidTr="0044538D">
        <w:trPr>
          <w:trHeight w:val="375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Установка осветительных приборов</w:t>
            </w:r>
          </w:p>
          <w:p w:rsidR="00151B9F" w:rsidRPr="00151B9F" w:rsidRDefault="00151B9F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51B9F" w:rsidRPr="00151B9F" w:rsidRDefault="00151B9F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51B9F" w:rsidRPr="00151B9F" w:rsidRDefault="00151B9F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51B9F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2016</w:t>
            </w: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2034 г.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Администрация </w:t>
            </w:r>
            <w:proofErr w:type="spellStart"/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сельсове</w:t>
            </w:r>
            <w:proofErr w:type="spellEnd"/>
          </w:p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1B9F" w:rsidRPr="00D92A1B" w:rsidTr="0044538D">
        <w:trPr>
          <w:trHeight w:val="285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151B9F" w:rsidRPr="00D92A1B" w:rsidTr="0044538D">
        <w:trPr>
          <w:trHeight w:val="216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</w:tr>
      <w:tr w:rsidR="00151B9F" w:rsidRPr="00D92A1B" w:rsidTr="0044538D">
        <w:trPr>
          <w:trHeight w:val="201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</w:tr>
      <w:tr w:rsidR="00151B9F" w:rsidRPr="00D92A1B" w:rsidTr="0044538D">
        <w:trPr>
          <w:trHeight w:val="231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</w:tr>
      <w:tr w:rsidR="00151B9F" w:rsidRPr="00D92A1B" w:rsidTr="0044538D">
        <w:trPr>
          <w:trHeight w:val="270"/>
        </w:trPr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B9F" w:rsidRPr="00151B9F" w:rsidRDefault="00151B9F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B9F" w:rsidRPr="00151B9F" w:rsidRDefault="00151B9F" w:rsidP="0044538D">
            <w:pPr>
              <w:rPr>
                <w:rFonts w:ascii="Times New Roman" w:hAnsi="Times New Roman"/>
                <w:sz w:val="24"/>
                <w:szCs w:val="24"/>
              </w:rPr>
            </w:pPr>
            <w:r w:rsidRPr="00151B9F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</w:tbl>
    <w:p w:rsidR="007633BF" w:rsidRDefault="007633B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</w:p>
    <w:p w:rsidR="007633BF" w:rsidRDefault="007633B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</w:p>
    <w:p w:rsidR="007633BF" w:rsidRDefault="007633B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</w:p>
    <w:p w:rsidR="007633BF" w:rsidRDefault="007633B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</w:p>
    <w:p w:rsidR="007633BF" w:rsidRDefault="007633B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</w:p>
    <w:p w:rsidR="007633BF" w:rsidRDefault="007633BF" w:rsidP="007633BF">
      <w:pPr>
        <w:pStyle w:val="ConsPlusNormal"/>
        <w:widowControl/>
        <w:ind w:left="709" w:firstLine="0"/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</w:pPr>
    </w:p>
    <w:p w:rsidR="0044538D" w:rsidRDefault="0044538D" w:rsidP="0044538D">
      <w:pPr>
        <w:widowControl w:val="0"/>
        <w:autoSpaceDE w:val="0"/>
        <w:rPr>
          <w:rFonts w:ascii="Times New Roman" w:eastAsia="Arial" w:hAnsi="Times New Roman"/>
          <w:b/>
          <w:spacing w:val="-5"/>
          <w:sz w:val="24"/>
          <w:szCs w:val="24"/>
        </w:rPr>
      </w:pPr>
    </w:p>
    <w:p w:rsidR="0044538D" w:rsidRDefault="0044538D" w:rsidP="004453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44538D" w:rsidRDefault="0044538D" w:rsidP="004453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44538D" w:rsidRDefault="0044538D" w:rsidP="004453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44538D" w:rsidRPr="00EE001B" w:rsidRDefault="0044538D" w:rsidP="0044538D">
      <w:pPr>
        <w:widowControl w:val="0"/>
        <w:autoSpaceDE w:val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финансовых ресурсов, необходимых для реализации Программы  </w:t>
      </w:r>
      <w:r w:rsidRPr="00EE001B">
        <w:rPr>
          <w:rFonts w:ascii="Times New Roman" w:hAnsi="Times New Roman"/>
          <w:sz w:val="28"/>
          <w:szCs w:val="28"/>
        </w:rPr>
        <w:t xml:space="preserve">«Комплексное развитие транспортной инфраструктуры муниципального образования </w:t>
      </w:r>
      <w:r>
        <w:rPr>
          <w:rFonts w:ascii="Times New Roman" w:hAnsi="Times New Roman"/>
          <w:sz w:val="28"/>
          <w:szCs w:val="28"/>
        </w:rPr>
        <w:t>сельское поселение «</w:t>
      </w:r>
      <w:r w:rsidR="005D2BA1">
        <w:rPr>
          <w:rFonts w:ascii="Times New Roman" w:hAnsi="Times New Roman"/>
          <w:sz w:val="28"/>
          <w:szCs w:val="28"/>
        </w:rPr>
        <w:t>Елунин</w:t>
      </w:r>
      <w:r w:rsidRPr="00EE001B">
        <w:rPr>
          <w:rFonts w:ascii="Times New Roman" w:hAnsi="Times New Roman"/>
          <w:sz w:val="28"/>
          <w:szCs w:val="28"/>
        </w:rPr>
        <w:t>ский сельсовет</w:t>
      </w:r>
      <w:r>
        <w:rPr>
          <w:rFonts w:ascii="Times New Roman" w:hAnsi="Times New Roman"/>
          <w:sz w:val="28"/>
          <w:szCs w:val="28"/>
        </w:rPr>
        <w:t>»</w:t>
      </w:r>
      <w:r w:rsidRPr="00EE001B">
        <w:rPr>
          <w:rFonts w:ascii="Times New Roman" w:hAnsi="Times New Roman"/>
          <w:sz w:val="28"/>
          <w:szCs w:val="28"/>
        </w:rPr>
        <w:t xml:space="preserve"> Павловског</w:t>
      </w:r>
      <w:r>
        <w:rPr>
          <w:rFonts w:ascii="Times New Roman" w:hAnsi="Times New Roman"/>
          <w:sz w:val="28"/>
          <w:szCs w:val="28"/>
        </w:rPr>
        <w:t>о района Алтайского края на 2016</w:t>
      </w:r>
      <w:r w:rsidRPr="00EE001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2034 года»</w:t>
      </w:r>
    </w:p>
    <w:p w:rsidR="0044538D" w:rsidRDefault="0044538D" w:rsidP="0044538D">
      <w:pPr>
        <w:pStyle w:val="ConsPlusNormal"/>
        <w:widowControl/>
        <w:ind w:firstLine="540"/>
        <w:jc w:val="both"/>
        <w:rPr>
          <w:b/>
        </w:rPr>
      </w:pPr>
    </w:p>
    <w:p w:rsidR="0044538D" w:rsidRDefault="0044538D" w:rsidP="0044538D"/>
    <w:tbl>
      <w:tblPr>
        <w:tblW w:w="14033" w:type="dxa"/>
        <w:tblInd w:w="534" w:type="dxa"/>
        <w:tblLayout w:type="fixed"/>
        <w:tblLook w:val="04A0"/>
      </w:tblPr>
      <w:tblGrid>
        <w:gridCol w:w="5244"/>
        <w:gridCol w:w="975"/>
        <w:gridCol w:w="868"/>
        <w:gridCol w:w="851"/>
        <w:gridCol w:w="850"/>
        <w:gridCol w:w="915"/>
        <w:gridCol w:w="786"/>
        <w:gridCol w:w="795"/>
        <w:gridCol w:w="906"/>
        <w:gridCol w:w="851"/>
        <w:gridCol w:w="992"/>
      </w:tblGrid>
      <w:tr w:rsidR="0044538D" w:rsidRPr="0044538D" w:rsidTr="0044538D">
        <w:trPr>
          <w:trHeight w:val="420"/>
        </w:trPr>
        <w:tc>
          <w:tcPr>
            <w:tcW w:w="524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Источники и направления расходов</w:t>
            </w:r>
          </w:p>
        </w:tc>
        <w:tc>
          <w:tcPr>
            <w:tcW w:w="878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Сумма расходов, тыс. руб.</w:t>
            </w:r>
          </w:p>
        </w:tc>
      </w:tr>
      <w:tr w:rsidR="0044538D" w:rsidRPr="0044538D" w:rsidTr="0044538D">
        <w:trPr>
          <w:trHeight w:val="675"/>
        </w:trPr>
        <w:tc>
          <w:tcPr>
            <w:tcW w:w="524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2017</w:t>
            </w: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2018</w:t>
            </w: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</w:t>
            </w: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538D" w:rsidRDefault="0044538D" w:rsidP="004453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2024-2034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44538D" w:rsidRPr="0044538D" w:rsidTr="0044538D">
        <w:trPr>
          <w:trHeight w:val="375"/>
        </w:trPr>
        <w:tc>
          <w:tcPr>
            <w:tcW w:w="5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Всего финансовых затрат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38D" w:rsidRPr="0044538D" w:rsidTr="0044538D">
        <w:trPr>
          <w:trHeight w:val="285"/>
        </w:trPr>
        <w:tc>
          <w:tcPr>
            <w:tcW w:w="5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том числе</w:t>
            </w:r>
          </w:p>
        </w:tc>
        <w:tc>
          <w:tcPr>
            <w:tcW w:w="878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38D" w:rsidRPr="0044538D" w:rsidTr="0044538D">
        <w:trPr>
          <w:trHeight w:val="216"/>
        </w:trPr>
        <w:tc>
          <w:tcPr>
            <w:tcW w:w="5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 местного бюджета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38D" w:rsidRPr="0044538D" w:rsidTr="0044538D">
        <w:trPr>
          <w:trHeight w:val="201"/>
        </w:trPr>
        <w:tc>
          <w:tcPr>
            <w:tcW w:w="5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 краевого бюджета (на условиях </w:t>
            </w:r>
            <w:proofErr w:type="spellStart"/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софинансирования</w:t>
            </w:r>
            <w:proofErr w:type="spellEnd"/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38D" w:rsidRPr="0044538D" w:rsidTr="0044538D">
        <w:trPr>
          <w:trHeight w:val="231"/>
        </w:trPr>
        <w:tc>
          <w:tcPr>
            <w:tcW w:w="52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 внебюджетных источников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38D" w:rsidRPr="0044538D" w:rsidRDefault="0044538D" w:rsidP="0044538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453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38D" w:rsidRPr="0044538D" w:rsidRDefault="0044538D" w:rsidP="004453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4173" w:rsidRDefault="00E94173" w:rsidP="00E94173">
      <w:pPr>
        <w:widowControl w:val="0"/>
        <w:autoSpaceDE w:val="0"/>
        <w:ind w:left="10773"/>
        <w:jc w:val="right"/>
      </w:pPr>
    </w:p>
    <w:p w:rsidR="00E94173" w:rsidRDefault="00E94173" w:rsidP="00E94173">
      <w:pPr>
        <w:widowControl w:val="0"/>
        <w:autoSpaceDE w:val="0"/>
        <w:ind w:left="10773"/>
        <w:jc w:val="right"/>
      </w:pPr>
    </w:p>
    <w:sectPr w:rsidR="00E94173" w:rsidSect="00BF1535">
      <w:pgSz w:w="16838" w:h="11906" w:orient="landscape"/>
      <w:pgMar w:top="1134" w:right="238" w:bottom="851" w:left="425" w:header="709" w:footer="43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0C8" w:rsidRDefault="00AE60C8" w:rsidP="00ED1ED7">
      <w:pPr>
        <w:spacing w:after="0" w:line="240" w:lineRule="auto"/>
      </w:pPr>
      <w:r>
        <w:separator/>
      </w:r>
    </w:p>
  </w:endnote>
  <w:endnote w:type="continuationSeparator" w:id="0">
    <w:p w:rsidR="00AE60C8" w:rsidRDefault="00AE60C8" w:rsidP="00ED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3A0" w:rsidRPr="00620730" w:rsidRDefault="009233A0" w:rsidP="00E94173">
    <w:pPr>
      <w:pStyle w:val="a7"/>
      <w:framePr w:wrap="around" w:vAnchor="text" w:hAnchor="margin" w:xAlign="right" w:y="1"/>
      <w:rPr>
        <w:rStyle w:val="a9"/>
        <w:b/>
      </w:rPr>
    </w:pPr>
    <w:r>
      <w:rPr>
        <w:rStyle w:val="a9"/>
      </w:rPr>
      <w:t xml:space="preserve">  </w:t>
    </w:r>
  </w:p>
  <w:p w:rsidR="009233A0" w:rsidRPr="00024C7E" w:rsidRDefault="009233A0" w:rsidP="00E94173">
    <w:pPr>
      <w:pStyle w:val="a7"/>
      <w:pBdr>
        <w:top w:val="single" w:sz="4" w:space="31" w:color="auto"/>
      </w:pBdr>
      <w:rPr>
        <w:b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0C8" w:rsidRDefault="00AE60C8" w:rsidP="00ED1ED7">
      <w:pPr>
        <w:spacing w:after="0" w:line="240" w:lineRule="auto"/>
      </w:pPr>
      <w:r>
        <w:separator/>
      </w:r>
    </w:p>
  </w:footnote>
  <w:footnote w:type="continuationSeparator" w:id="0">
    <w:p w:rsidR="00AE60C8" w:rsidRDefault="00AE60C8" w:rsidP="00ED1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3A0" w:rsidRDefault="008D3D2F">
    <w:pPr>
      <w:pStyle w:val="aa"/>
      <w:jc w:val="center"/>
    </w:pPr>
    <w:fldSimple w:instr="PAGE   \* MERGEFORMAT">
      <w:r w:rsidR="0065611D">
        <w:rPr>
          <w:noProof/>
        </w:rPr>
        <w:t>3</w:t>
      </w:r>
    </w:fldSimple>
  </w:p>
  <w:p w:rsidR="009233A0" w:rsidRDefault="009233A0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3A0" w:rsidRDefault="009233A0">
    <w:pPr>
      <w:pStyle w:val="aa"/>
      <w:jc w:val="center"/>
    </w:pPr>
  </w:p>
  <w:p w:rsidR="009233A0" w:rsidRDefault="009233A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17"/>
    <w:multiLevelType w:val="singleLevel"/>
    <w:tmpl w:val="00000017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>
    <w:nsid w:val="079C2735"/>
    <w:multiLevelType w:val="multilevel"/>
    <w:tmpl w:val="D50C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>
    <w:nsid w:val="36DE2673"/>
    <w:multiLevelType w:val="hybridMultilevel"/>
    <w:tmpl w:val="73B66CB6"/>
    <w:lvl w:ilvl="0" w:tplc="EAD4808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56" w:hanging="360"/>
      </w:pPr>
    </w:lvl>
    <w:lvl w:ilvl="2" w:tplc="0419001B" w:tentative="1">
      <w:start w:val="1"/>
      <w:numFmt w:val="lowerRoman"/>
      <w:lvlText w:val="%3."/>
      <w:lvlJc w:val="right"/>
      <w:pPr>
        <w:ind w:left="2176" w:hanging="180"/>
      </w:pPr>
    </w:lvl>
    <w:lvl w:ilvl="3" w:tplc="0419000F" w:tentative="1">
      <w:start w:val="1"/>
      <w:numFmt w:val="decimal"/>
      <w:lvlText w:val="%4."/>
      <w:lvlJc w:val="left"/>
      <w:pPr>
        <w:ind w:left="2896" w:hanging="360"/>
      </w:pPr>
    </w:lvl>
    <w:lvl w:ilvl="4" w:tplc="04190019" w:tentative="1">
      <w:start w:val="1"/>
      <w:numFmt w:val="lowerLetter"/>
      <w:lvlText w:val="%5."/>
      <w:lvlJc w:val="left"/>
      <w:pPr>
        <w:ind w:left="3616" w:hanging="360"/>
      </w:pPr>
    </w:lvl>
    <w:lvl w:ilvl="5" w:tplc="0419001B" w:tentative="1">
      <w:start w:val="1"/>
      <w:numFmt w:val="lowerRoman"/>
      <w:lvlText w:val="%6."/>
      <w:lvlJc w:val="right"/>
      <w:pPr>
        <w:ind w:left="4336" w:hanging="180"/>
      </w:pPr>
    </w:lvl>
    <w:lvl w:ilvl="6" w:tplc="0419000F" w:tentative="1">
      <w:start w:val="1"/>
      <w:numFmt w:val="decimal"/>
      <w:lvlText w:val="%7."/>
      <w:lvlJc w:val="left"/>
      <w:pPr>
        <w:ind w:left="5056" w:hanging="360"/>
      </w:pPr>
    </w:lvl>
    <w:lvl w:ilvl="7" w:tplc="04190019" w:tentative="1">
      <w:start w:val="1"/>
      <w:numFmt w:val="lowerLetter"/>
      <w:lvlText w:val="%8."/>
      <w:lvlJc w:val="left"/>
      <w:pPr>
        <w:ind w:left="5776" w:hanging="360"/>
      </w:pPr>
    </w:lvl>
    <w:lvl w:ilvl="8" w:tplc="041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8">
    <w:nsid w:val="3976315A"/>
    <w:multiLevelType w:val="hybridMultilevel"/>
    <w:tmpl w:val="7A72C2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16638"/>
    <w:multiLevelType w:val="hybridMultilevel"/>
    <w:tmpl w:val="4176B724"/>
    <w:lvl w:ilvl="0" w:tplc="DC6E00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73140807"/>
    <w:multiLevelType w:val="multilevel"/>
    <w:tmpl w:val="4712EB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00" w:hanging="2160"/>
      </w:pPr>
      <w:rPr>
        <w:rFonts w:hint="default"/>
      </w:rPr>
    </w:lvl>
  </w:abstractNum>
  <w:abstractNum w:abstractNumId="12">
    <w:nsid w:val="791867E1"/>
    <w:multiLevelType w:val="hybridMultilevel"/>
    <w:tmpl w:val="E24C136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2"/>
  </w:num>
  <w:num w:numId="2">
    <w:abstractNumId w:val="10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9"/>
  </w:num>
  <w:num w:numId="6">
    <w:abstractNumId w:val="11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DA26DA"/>
    <w:rsid w:val="00025137"/>
    <w:rsid w:val="00025EBF"/>
    <w:rsid w:val="00052120"/>
    <w:rsid w:val="00071732"/>
    <w:rsid w:val="000A6D3E"/>
    <w:rsid w:val="000B1C55"/>
    <w:rsid w:val="000D1190"/>
    <w:rsid w:val="000E0D42"/>
    <w:rsid w:val="000F0E1C"/>
    <w:rsid w:val="001355C2"/>
    <w:rsid w:val="001417B9"/>
    <w:rsid w:val="00151B9F"/>
    <w:rsid w:val="00182E7E"/>
    <w:rsid w:val="001914E4"/>
    <w:rsid w:val="001927F7"/>
    <w:rsid w:val="001A169C"/>
    <w:rsid w:val="001A558C"/>
    <w:rsid w:val="001C428C"/>
    <w:rsid w:val="001C61AA"/>
    <w:rsid w:val="001C6B6E"/>
    <w:rsid w:val="001E1313"/>
    <w:rsid w:val="0026120F"/>
    <w:rsid w:val="002630D5"/>
    <w:rsid w:val="002A318A"/>
    <w:rsid w:val="002A32C8"/>
    <w:rsid w:val="00344158"/>
    <w:rsid w:val="00371AE4"/>
    <w:rsid w:val="003B6D95"/>
    <w:rsid w:val="003E702E"/>
    <w:rsid w:val="003F173D"/>
    <w:rsid w:val="00400312"/>
    <w:rsid w:val="004160A2"/>
    <w:rsid w:val="0044538D"/>
    <w:rsid w:val="00450A6C"/>
    <w:rsid w:val="00470375"/>
    <w:rsid w:val="004946F1"/>
    <w:rsid w:val="004A31C3"/>
    <w:rsid w:val="004C462C"/>
    <w:rsid w:val="004D086B"/>
    <w:rsid w:val="004D2FCA"/>
    <w:rsid w:val="004D7F96"/>
    <w:rsid w:val="004E3F03"/>
    <w:rsid w:val="004F1177"/>
    <w:rsid w:val="00505A9C"/>
    <w:rsid w:val="00517175"/>
    <w:rsid w:val="0052275B"/>
    <w:rsid w:val="00527B05"/>
    <w:rsid w:val="00530D5D"/>
    <w:rsid w:val="005348A7"/>
    <w:rsid w:val="00590549"/>
    <w:rsid w:val="00592DA4"/>
    <w:rsid w:val="005C069F"/>
    <w:rsid w:val="005D2BA1"/>
    <w:rsid w:val="005E3F6B"/>
    <w:rsid w:val="00621873"/>
    <w:rsid w:val="00632232"/>
    <w:rsid w:val="00643807"/>
    <w:rsid w:val="00646EC4"/>
    <w:rsid w:val="00651B07"/>
    <w:rsid w:val="0065611D"/>
    <w:rsid w:val="0068514D"/>
    <w:rsid w:val="00687285"/>
    <w:rsid w:val="006F370A"/>
    <w:rsid w:val="00751E98"/>
    <w:rsid w:val="007633BF"/>
    <w:rsid w:val="007A3067"/>
    <w:rsid w:val="007B565F"/>
    <w:rsid w:val="007E66C5"/>
    <w:rsid w:val="00805F5F"/>
    <w:rsid w:val="008C487E"/>
    <w:rsid w:val="008C58D5"/>
    <w:rsid w:val="008D3D2F"/>
    <w:rsid w:val="009233A0"/>
    <w:rsid w:val="00940F32"/>
    <w:rsid w:val="00943007"/>
    <w:rsid w:val="00961058"/>
    <w:rsid w:val="009F38D1"/>
    <w:rsid w:val="00A03AF8"/>
    <w:rsid w:val="00A17982"/>
    <w:rsid w:val="00A238F7"/>
    <w:rsid w:val="00A5530A"/>
    <w:rsid w:val="00A577E9"/>
    <w:rsid w:val="00A752AC"/>
    <w:rsid w:val="00A90F15"/>
    <w:rsid w:val="00A92B52"/>
    <w:rsid w:val="00AC72FC"/>
    <w:rsid w:val="00AE60C8"/>
    <w:rsid w:val="00B0025D"/>
    <w:rsid w:val="00B16662"/>
    <w:rsid w:val="00B3468C"/>
    <w:rsid w:val="00B5085D"/>
    <w:rsid w:val="00B70CA4"/>
    <w:rsid w:val="00B83312"/>
    <w:rsid w:val="00B85F72"/>
    <w:rsid w:val="00B972C0"/>
    <w:rsid w:val="00BA2B90"/>
    <w:rsid w:val="00BA3A94"/>
    <w:rsid w:val="00BB05B4"/>
    <w:rsid w:val="00BC4037"/>
    <w:rsid w:val="00BC793D"/>
    <w:rsid w:val="00BF1535"/>
    <w:rsid w:val="00C32AB6"/>
    <w:rsid w:val="00C96735"/>
    <w:rsid w:val="00CD7D56"/>
    <w:rsid w:val="00CE58FC"/>
    <w:rsid w:val="00D12838"/>
    <w:rsid w:val="00D200D7"/>
    <w:rsid w:val="00D23832"/>
    <w:rsid w:val="00D825FC"/>
    <w:rsid w:val="00DA26DA"/>
    <w:rsid w:val="00DA7497"/>
    <w:rsid w:val="00DD5EF3"/>
    <w:rsid w:val="00DF5F98"/>
    <w:rsid w:val="00E20C3E"/>
    <w:rsid w:val="00E21C76"/>
    <w:rsid w:val="00E42738"/>
    <w:rsid w:val="00E62674"/>
    <w:rsid w:val="00E94173"/>
    <w:rsid w:val="00E948E7"/>
    <w:rsid w:val="00EB23AC"/>
    <w:rsid w:val="00ED1ED7"/>
    <w:rsid w:val="00EE001B"/>
    <w:rsid w:val="00F058FF"/>
    <w:rsid w:val="00F34E17"/>
    <w:rsid w:val="00F66046"/>
    <w:rsid w:val="00F90D7A"/>
    <w:rsid w:val="00FC3ABC"/>
    <w:rsid w:val="00FD0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6D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A26DA"/>
    <w:pPr>
      <w:spacing w:after="136" w:line="288" w:lineRule="atLeast"/>
      <w:outlineLvl w:val="0"/>
    </w:pPr>
    <w:rPr>
      <w:rFonts w:ascii="Tahoma" w:eastAsia="Times New Roman" w:hAnsi="Tahoma"/>
      <w:color w:val="2E3432"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3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6DA"/>
    <w:rPr>
      <w:rFonts w:ascii="Tahoma" w:eastAsia="Times New Roman" w:hAnsi="Tahoma" w:cs="Times New Roman"/>
      <w:color w:val="2E3432"/>
      <w:kern w:val="36"/>
      <w:sz w:val="38"/>
      <w:szCs w:val="38"/>
      <w:lang w:eastAsia="ru-RU"/>
    </w:rPr>
  </w:style>
  <w:style w:type="paragraph" w:styleId="a3">
    <w:name w:val="Body Text"/>
    <w:basedOn w:val="a"/>
    <w:link w:val="a4"/>
    <w:uiPriority w:val="99"/>
    <w:unhideWhenUsed/>
    <w:rsid w:val="00DA26D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A26DA"/>
    <w:rPr>
      <w:rFonts w:ascii="Calibri" w:eastAsia="Calibri" w:hAnsi="Calibri" w:cs="Times New Roman"/>
    </w:rPr>
  </w:style>
  <w:style w:type="paragraph" w:styleId="a5">
    <w:name w:val="List Paragraph"/>
    <w:basedOn w:val="a"/>
    <w:qFormat/>
    <w:rsid w:val="00DA26DA"/>
    <w:pPr>
      <w:ind w:left="720"/>
    </w:pPr>
    <w:rPr>
      <w:lang w:eastAsia="ar-SA"/>
    </w:rPr>
  </w:style>
  <w:style w:type="paragraph" w:styleId="a6">
    <w:name w:val="No Spacing"/>
    <w:qFormat/>
    <w:rsid w:val="00DA2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A26DA"/>
  </w:style>
  <w:style w:type="paragraph" w:customStyle="1" w:styleId="ConsPlusNormal">
    <w:name w:val="ConsPlusNormal"/>
    <w:link w:val="ConsPlusNormal0"/>
    <w:rsid w:val="00DA26D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21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2"/>
    <w:rsid w:val="00DA26DA"/>
    <w:pPr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1"/>
    <w:rsid w:val="00DA26DA"/>
    <w:rPr>
      <w:rFonts w:ascii="Calibri" w:eastAsia="Calibri" w:hAnsi="Calibri" w:cs="Times New Roman"/>
      <w:sz w:val="24"/>
      <w:szCs w:val="24"/>
      <w:lang w:eastAsia="ru-RU"/>
    </w:rPr>
  </w:style>
  <w:style w:type="paragraph" w:styleId="a7">
    <w:name w:val="footer"/>
    <w:aliases w:val="Знак2"/>
    <w:basedOn w:val="a"/>
    <w:link w:val="a8"/>
    <w:rsid w:val="00DA26DA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8">
    <w:name w:val="Нижний колонтитул Знак"/>
    <w:aliases w:val="Знак2 Знак"/>
    <w:basedOn w:val="a0"/>
    <w:link w:val="a7"/>
    <w:rsid w:val="00DA26DA"/>
    <w:rPr>
      <w:rFonts w:ascii="Calibri" w:eastAsia="Calibri" w:hAnsi="Calibri" w:cs="Times New Roman"/>
      <w:sz w:val="24"/>
      <w:szCs w:val="24"/>
      <w:lang w:eastAsia="ru-RU"/>
    </w:rPr>
  </w:style>
  <w:style w:type="character" w:styleId="a9">
    <w:name w:val="page number"/>
    <w:rsid w:val="00DA26DA"/>
    <w:rPr>
      <w:rFonts w:cs="Times New Roman"/>
    </w:rPr>
  </w:style>
  <w:style w:type="paragraph" w:styleId="aa">
    <w:name w:val="header"/>
    <w:basedOn w:val="a"/>
    <w:link w:val="ab"/>
    <w:uiPriority w:val="99"/>
    <w:rsid w:val="00DA26DA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A26DA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23">
    <w:name w:val="Список_маркир.2"/>
    <w:basedOn w:val="a"/>
    <w:rsid w:val="00DA26DA"/>
    <w:pPr>
      <w:tabs>
        <w:tab w:val="num" w:pos="1021"/>
      </w:tabs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rsid w:val="004C462C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d">
    <w:name w:val="Содержимое таблицы"/>
    <w:basedOn w:val="a"/>
    <w:rsid w:val="00182E7E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sCell">
    <w:name w:val="ConsCell"/>
    <w:rsid w:val="005348A7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table" w:styleId="ae">
    <w:name w:val="Table Grid"/>
    <w:basedOn w:val="a1"/>
    <w:rsid w:val="00371AE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453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sPlusNormal0">
    <w:name w:val="ConsPlusNormal Знак"/>
    <w:link w:val="ConsPlusNormal"/>
    <w:locked/>
    <w:rsid w:val="00FC3ABC"/>
    <w:rPr>
      <w:rFonts w:ascii="Arial" w:eastAsia="Arial" w:hAnsi="Arial" w:cs="Arial"/>
      <w:sz w:val="20"/>
      <w:szCs w:val="20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E2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21C7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A9AEA-9FEC-42E0-9786-58B5ECF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23</Pages>
  <Words>3970</Words>
  <Characters>22632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15</cp:revision>
  <cp:lastPrinted>2017-10-03T04:14:00Z</cp:lastPrinted>
  <dcterms:created xsi:type="dcterms:W3CDTF">2017-09-27T03:13:00Z</dcterms:created>
  <dcterms:modified xsi:type="dcterms:W3CDTF">2023-09-15T02:43:00Z</dcterms:modified>
</cp:coreProperties>
</file>